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EA24" w14:textId="77777777" w:rsidR="00746C81" w:rsidRPr="00E45091" w:rsidRDefault="00EF6D16" w:rsidP="00746C81">
      <w:pPr>
        <w:tabs>
          <w:tab w:val="left" w:pos="3925"/>
          <w:tab w:val="left" w:pos="5999"/>
        </w:tabs>
        <w:ind w:left="1153"/>
        <w:rPr>
          <w:sz w:val="28"/>
          <w:szCs w:val="28"/>
        </w:rPr>
      </w:pPr>
      <w:bookmarkStart w:id="0" w:name="_Hlk81411950"/>
      <w:bookmarkStart w:id="1" w:name="_Hlk83085911"/>
      <w:bookmarkStart w:id="2" w:name="_Hlk92982059"/>
      <w:r w:rsidRPr="00182E54">
        <w:rPr>
          <w:noProof/>
          <w:sz w:val="28"/>
          <w:szCs w:val="28"/>
        </w:rPr>
        <w:drawing>
          <wp:inline distT="0" distB="0" distL="0" distR="0" wp14:anchorId="7FCAEDD4" wp14:editId="2712EC28">
            <wp:extent cx="1054100" cy="584200"/>
            <wp:effectExtent l="0" t="0" r="0" b="0"/>
            <wp:docPr id="1" name="image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6C81" w:rsidRPr="00E45091">
        <w:rPr>
          <w:sz w:val="28"/>
          <w:szCs w:val="28"/>
        </w:rPr>
        <w:tab/>
      </w:r>
      <w:r w:rsidRPr="00182E54">
        <w:rPr>
          <w:noProof/>
          <w:position w:val="9"/>
          <w:sz w:val="28"/>
          <w:szCs w:val="28"/>
        </w:rPr>
        <w:drawing>
          <wp:inline distT="0" distB="0" distL="0" distR="0" wp14:anchorId="1BFA840A" wp14:editId="74A82E60">
            <wp:extent cx="901700" cy="558800"/>
            <wp:effectExtent l="0" t="0" r="0" b="0"/>
            <wp:docPr id="2" name="image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6C81" w:rsidRPr="00E45091">
        <w:rPr>
          <w:position w:val="9"/>
          <w:sz w:val="28"/>
          <w:szCs w:val="28"/>
        </w:rPr>
        <w:tab/>
      </w:r>
      <w:r w:rsidRPr="00182E54">
        <w:rPr>
          <w:noProof/>
          <w:position w:val="13"/>
          <w:sz w:val="28"/>
          <w:szCs w:val="28"/>
        </w:rPr>
        <w:drawing>
          <wp:inline distT="0" distB="0" distL="0" distR="0" wp14:anchorId="7308024C" wp14:editId="154D0D55">
            <wp:extent cx="1358900" cy="584200"/>
            <wp:effectExtent l="0" t="0" r="0" b="0"/>
            <wp:docPr id="3" name="image3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42114783" w14:textId="77777777" w:rsidR="00746C81" w:rsidRPr="00E45091" w:rsidRDefault="00746C81" w:rsidP="00746C81">
      <w:pPr>
        <w:spacing w:before="10" w:line="359" w:lineRule="exact"/>
        <w:ind w:left="1156" w:right="1246"/>
        <w:jc w:val="center"/>
        <w:rPr>
          <w:b/>
          <w:sz w:val="28"/>
          <w:szCs w:val="28"/>
        </w:rPr>
      </w:pPr>
      <w:r w:rsidRPr="00E45091">
        <w:rPr>
          <w:b/>
          <w:sz w:val="28"/>
          <w:szCs w:val="28"/>
        </w:rPr>
        <w:t>ISTITUTO COMPRENSIVO</w:t>
      </w:r>
      <w:r w:rsidR="00DD5E36">
        <w:rPr>
          <w:b/>
          <w:sz w:val="28"/>
          <w:szCs w:val="28"/>
        </w:rPr>
        <w:t xml:space="preserve"> “MARIA LAI”</w:t>
      </w:r>
      <w:r w:rsidRPr="00E45091">
        <w:rPr>
          <w:b/>
          <w:sz w:val="28"/>
          <w:szCs w:val="28"/>
        </w:rPr>
        <w:t xml:space="preserve"> DI OLBIA</w:t>
      </w:r>
    </w:p>
    <w:p w14:paraId="2BF13DAA" w14:textId="77777777" w:rsidR="00746C81" w:rsidRPr="00E45091" w:rsidRDefault="00746C81" w:rsidP="00746C81">
      <w:pPr>
        <w:spacing w:line="252" w:lineRule="exact"/>
        <w:ind w:left="1158" w:right="1245"/>
        <w:jc w:val="center"/>
        <w:rPr>
          <w:sz w:val="28"/>
          <w:szCs w:val="28"/>
        </w:rPr>
      </w:pPr>
      <w:r w:rsidRPr="00E45091">
        <w:rPr>
          <w:sz w:val="28"/>
          <w:szCs w:val="28"/>
        </w:rPr>
        <w:t>Via Frosinone, 88 – 07026 Olbia (SS)</w:t>
      </w:r>
    </w:p>
    <w:p w14:paraId="60D76AC3" w14:textId="77777777" w:rsidR="00746C81" w:rsidRPr="00E45091" w:rsidRDefault="00746C81" w:rsidP="008303DE">
      <w:pPr>
        <w:spacing w:before="2" w:line="252" w:lineRule="exact"/>
        <w:ind w:left="1156" w:right="1246"/>
        <w:jc w:val="center"/>
        <w:rPr>
          <w:sz w:val="28"/>
          <w:szCs w:val="28"/>
        </w:rPr>
      </w:pPr>
      <w:r w:rsidRPr="00E45091">
        <w:rPr>
          <w:sz w:val="28"/>
          <w:szCs w:val="28"/>
        </w:rPr>
        <w:t>Codice Fiscale 91015400905- Codice Meccanografico: SSIC82900L</w:t>
      </w:r>
      <w:r w:rsidR="008303DE">
        <w:rPr>
          <w:sz w:val="28"/>
          <w:szCs w:val="28"/>
        </w:rPr>
        <w:t xml:space="preserve"> </w:t>
      </w:r>
      <w:r w:rsidRPr="00E45091">
        <w:rPr>
          <w:sz w:val="28"/>
          <w:szCs w:val="28"/>
        </w:rPr>
        <w:t>Tel.0789</w:t>
      </w:r>
      <w:r w:rsidR="008303DE">
        <w:rPr>
          <w:sz w:val="28"/>
          <w:szCs w:val="28"/>
        </w:rPr>
        <w:t>/</w:t>
      </w:r>
      <w:r w:rsidRPr="00E45091">
        <w:rPr>
          <w:sz w:val="28"/>
          <w:szCs w:val="28"/>
        </w:rPr>
        <w:t>69282</w:t>
      </w:r>
    </w:p>
    <w:p w14:paraId="4327AA09" w14:textId="77777777" w:rsidR="00746C81" w:rsidRDefault="00746C81" w:rsidP="00746C81">
      <w:pPr>
        <w:spacing w:line="252" w:lineRule="exact"/>
        <w:ind w:left="1158" w:right="1246"/>
        <w:jc w:val="center"/>
        <w:rPr>
          <w:sz w:val="22"/>
          <w:szCs w:val="22"/>
        </w:rPr>
      </w:pPr>
      <w:r w:rsidRPr="00E45091">
        <w:rPr>
          <w:sz w:val="28"/>
          <w:szCs w:val="28"/>
        </w:rPr>
        <w:t xml:space="preserve">mail: </w:t>
      </w:r>
      <w:hyperlink r:id="rId10">
        <w:r w:rsidRPr="00E45091">
          <w:rPr>
            <w:color w:val="0000FF"/>
            <w:sz w:val="28"/>
            <w:szCs w:val="28"/>
            <w:u w:val="single" w:color="0000FF"/>
          </w:rPr>
          <w:t>ssic82900l@istruzione.it</w:t>
        </w:r>
        <w:r w:rsidRPr="00E45091">
          <w:rPr>
            <w:color w:val="0000FF"/>
            <w:sz w:val="28"/>
            <w:szCs w:val="28"/>
          </w:rPr>
          <w:t xml:space="preserve"> </w:t>
        </w:r>
      </w:hyperlink>
      <w:r w:rsidRPr="00E45091">
        <w:rPr>
          <w:sz w:val="28"/>
          <w:szCs w:val="28"/>
        </w:rPr>
        <w:t xml:space="preserve">– </w:t>
      </w:r>
      <w:hyperlink r:id="rId11" w:history="1">
        <w:r w:rsidRPr="00E45091">
          <w:rPr>
            <w:rStyle w:val="Collegamentoipertestuale"/>
            <w:sz w:val="28"/>
            <w:szCs w:val="28"/>
          </w:rPr>
          <w:t xml:space="preserve">ssic82900l@pec.istruzione.it </w:t>
        </w:r>
      </w:hyperlink>
      <w:bookmarkEnd w:id="1"/>
      <w:bookmarkEnd w:id="2"/>
    </w:p>
    <w:p w14:paraId="63B2E406" w14:textId="77777777" w:rsidR="00746C81" w:rsidRDefault="00746C81" w:rsidP="00746C81">
      <w:pPr>
        <w:pStyle w:val="Intestazione"/>
        <w:spacing w:before="2" w:after="2"/>
        <w:rPr>
          <w:sz w:val="22"/>
          <w:szCs w:val="22"/>
        </w:rPr>
      </w:pPr>
    </w:p>
    <w:p w14:paraId="60E2A254" w14:textId="77777777" w:rsidR="00CC37C6" w:rsidRDefault="00CC37C6" w:rsidP="00746C81">
      <w:pPr>
        <w:jc w:val="center"/>
        <w:rPr>
          <w:rFonts w:ascii="Century Gothic" w:hAnsi="Century Gothic"/>
          <w:sz w:val="22"/>
          <w:szCs w:val="20"/>
        </w:rPr>
      </w:pPr>
    </w:p>
    <w:p w14:paraId="717A5CC9" w14:textId="77777777" w:rsidR="00241E86" w:rsidRPr="00CC37C6" w:rsidRDefault="00241E86" w:rsidP="00241E86">
      <w:pPr>
        <w:jc w:val="right"/>
        <w:rPr>
          <w:rFonts w:ascii="Century Gothic" w:hAnsi="Century Gothic"/>
          <w:sz w:val="20"/>
          <w:szCs w:val="20"/>
        </w:rPr>
      </w:pPr>
      <w:r w:rsidRPr="00CC37C6">
        <w:rPr>
          <w:rFonts w:ascii="Century Gothic" w:hAnsi="Century Gothic"/>
          <w:sz w:val="20"/>
          <w:szCs w:val="20"/>
        </w:rPr>
        <w:t xml:space="preserve">Ai Signori Genitori di </w:t>
      </w:r>
    </w:p>
    <w:p w14:paraId="7E4676EA" w14:textId="77777777" w:rsidR="00241E86" w:rsidRPr="00CC37C6" w:rsidRDefault="00241E86" w:rsidP="00241E86">
      <w:pPr>
        <w:jc w:val="right"/>
        <w:rPr>
          <w:rFonts w:ascii="Century Gothic" w:hAnsi="Century Gothic"/>
          <w:sz w:val="20"/>
          <w:szCs w:val="20"/>
        </w:rPr>
      </w:pPr>
      <w:r w:rsidRPr="00CC37C6">
        <w:rPr>
          <w:rFonts w:ascii="Century Gothic" w:hAnsi="Century Gothic"/>
          <w:sz w:val="20"/>
          <w:szCs w:val="20"/>
        </w:rPr>
        <w:t>______________________________</w:t>
      </w:r>
    </w:p>
    <w:p w14:paraId="704CDE6C" w14:textId="77777777" w:rsidR="008B0963" w:rsidRPr="00CC37C6" w:rsidRDefault="00241E86" w:rsidP="00241E86">
      <w:pPr>
        <w:jc w:val="right"/>
        <w:rPr>
          <w:rFonts w:ascii="Century Gothic" w:hAnsi="Century Gothic"/>
          <w:sz w:val="20"/>
          <w:szCs w:val="20"/>
        </w:rPr>
      </w:pPr>
      <w:r w:rsidRPr="00CC37C6">
        <w:rPr>
          <w:rFonts w:ascii="Century Gothic" w:hAnsi="Century Gothic"/>
          <w:sz w:val="20"/>
          <w:szCs w:val="20"/>
        </w:rPr>
        <w:t>Scuola</w:t>
      </w:r>
      <w:r w:rsidR="008B0963" w:rsidRPr="00CC37C6">
        <w:rPr>
          <w:rFonts w:ascii="Century Gothic" w:hAnsi="Century Gothic"/>
          <w:sz w:val="20"/>
          <w:szCs w:val="20"/>
        </w:rPr>
        <w:t xml:space="preserve"> </w:t>
      </w:r>
      <w:r w:rsidR="00FE4B03" w:rsidRPr="00CC37C6">
        <w:rPr>
          <w:rFonts w:ascii="Century Gothic" w:hAnsi="Century Gothic"/>
          <w:sz w:val="20"/>
          <w:szCs w:val="20"/>
        </w:rPr>
        <w:t>Secondaria di I Grado</w:t>
      </w:r>
    </w:p>
    <w:p w14:paraId="4FFDD955" w14:textId="77777777" w:rsidR="00241E86" w:rsidRPr="00CC37C6" w:rsidRDefault="008B0963" w:rsidP="00241E86">
      <w:pPr>
        <w:jc w:val="right"/>
        <w:rPr>
          <w:rFonts w:ascii="Century Gothic" w:hAnsi="Century Gothic"/>
          <w:sz w:val="20"/>
          <w:szCs w:val="20"/>
        </w:rPr>
      </w:pPr>
      <w:r w:rsidRPr="00CC37C6">
        <w:rPr>
          <w:rFonts w:ascii="Century Gothic" w:hAnsi="Century Gothic"/>
          <w:sz w:val="20"/>
          <w:szCs w:val="20"/>
        </w:rPr>
        <w:t>Via _______________________</w:t>
      </w:r>
      <w:r w:rsidR="00241E86" w:rsidRPr="00CC37C6">
        <w:rPr>
          <w:rFonts w:ascii="Century Gothic" w:hAnsi="Century Gothic"/>
          <w:sz w:val="20"/>
          <w:szCs w:val="20"/>
        </w:rPr>
        <w:t xml:space="preserve"> </w:t>
      </w:r>
    </w:p>
    <w:p w14:paraId="588774B5" w14:textId="77777777" w:rsidR="00241E86" w:rsidRPr="00CC37C6" w:rsidRDefault="00241E86" w:rsidP="00241E86">
      <w:pPr>
        <w:jc w:val="right"/>
        <w:rPr>
          <w:rFonts w:ascii="Century Gothic" w:hAnsi="Century Gothic"/>
          <w:sz w:val="20"/>
          <w:szCs w:val="20"/>
        </w:rPr>
      </w:pPr>
      <w:r w:rsidRPr="00CC37C6">
        <w:rPr>
          <w:rFonts w:ascii="Century Gothic" w:hAnsi="Century Gothic"/>
          <w:sz w:val="20"/>
          <w:szCs w:val="20"/>
        </w:rPr>
        <w:t xml:space="preserve">Classe_____________ </w:t>
      </w:r>
    </w:p>
    <w:p w14:paraId="5F9533FF" w14:textId="77777777" w:rsidR="00241E86" w:rsidRPr="00CC37C6" w:rsidRDefault="00241E86" w:rsidP="00241E86">
      <w:pPr>
        <w:rPr>
          <w:rFonts w:ascii="Century Gothic" w:hAnsi="Century Gothic"/>
          <w:sz w:val="20"/>
          <w:szCs w:val="20"/>
        </w:rPr>
      </w:pPr>
    </w:p>
    <w:p w14:paraId="79F89B38" w14:textId="77777777" w:rsidR="004775F9" w:rsidRPr="00CC37C6" w:rsidRDefault="004775F9" w:rsidP="004775F9">
      <w:pPr>
        <w:rPr>
          <w:rFonts w:ascii="Century Gothic" w:hAnsi="Century Gothic"/>
          <w:sz w:val="20"/>
          <w:szCs w:val="20"/>
        </w:rPr>
      </w:pPr>
      <w:r w:rsidRPr="00CC37C6">
        <w:rPr>
          <w:rFonts w:ascii="Century Gothic" w:hAnsi="Century Gothic"/>
          <w:sz w:val="20"/>
          <w:szCs w:val="20"/>
        </w:rPr>
        <w:t>OGGETTO: comunicazione assenze alunno.</w:t>
      </w:r>
    </w:p>
    <w:p w14:paraId="5167AE86" w14:textId="77777777" w:rsidR="004775F9" w:rsidRPr="00CC37C6" w:rsidRDefault="004775F9" w:rsidP="004775F9">
      <w:pPr>
        <w:spacing w:before="120"/>
        <w:rPr>
          <w:rFonts w:ascii="Century Gothic" w:hAnsi="Century Gothic"/>
          <w:sz w:val="20"/>
          <w:szCs w:val="20"/>
        </w:rPr>
      </w:pPr>
    </w:p>
    <w:p w14:paraId="119F3C33" w14:textId="77777777" w:rsidR="004775F9" w:rsidRPr="00CC37C6" w:rsidRDefault="004775F9" w:rsidP="004775F9">
      <w:pPr>
        <w:spacing w:before="120" w:line="360" w:lineRule="auto"/>
        <w:jc w:val="both"/>
        <w:rPr>
          <w:rFonts w:ascii="Century Gothic" w:hAnsi="Century Gothic"/>
          <w:sz w:val="20"/>
          <w:szCs w:val="20"/>
        </w:rPr>
      </w:pPr>
      <w:r w:rsidRPr="00CC37C6">
        <w:rPr>
          <w:rFonts w:ascii="Century Gothic" w:hAnsi="Century Gothic"/>
          <w:sz w:val="20"/>
          <w:szCs w:val="20"/>
        </w:rPr>
        <w:t>Si comunica alle SS.VV. che, sulla base delle rilevazioni giornaliere del registro di classe, risulta che l’alunno/a _________________</w:t>
      </w:r>
      <w:r w:rsidR="00C62D4D">
        <w:rPr>
          <w:rFonts w:ascii="Century Gothic" w:hAnsi="Century Gothic"/>
          <w:sz w:val="20"/>
          <w:szCs w:val="20"/>
        </w:rPr>
        <w:t>________</w:t>
      </w:r>
      <w:r w:rsidRPr="00CC37C6">
        <w:rPr>
          <w:rFonts w:ascii="Century Gothic" w:hAnsi="Century Gothic"/>
          <w:sz w:val="20"/>
          <w:szCs w:val="20"/>
        </w:rPr>
        <w:t>______ nato/a a ______</w:t>
      </w:r>
      <w:r w:rsidR="00C62D4D">
        <w:rPr>
          <w:rFonts w:ascii="Century Gothic" w:hAnsi="Century Gothic"/>
          <w:sz w:val="20"/>
          <w:szCs w:val="20"/>
        </w:rPr>
        <w:t>______</w:t>
      </w:r>
      <w:r w:rsidRPr="00CC37C6">
        <w:rPr>
          <w:rFonts w:ascii="Century Gothic" w:hAnsi="Century Gothic"/>
          <w:sz w:val="20"/>
          <w:szCs w:val="20"/>
        </w:rPr>
        <w:t xml:space="preserve">__________ il ______________________ </w:t>
      </w:r>
    </w:p>
    <w:p w14:paraId="24D52B20" w14:textId="77777777" w:rsidR="006A464F" w:rsidRPr="00CC37C6" w:rsidRDefault="00241E86" w:rsidP="006A464F">
      <w:pPr>
        <w:rPr>
          <w:rFonts w:ascii="Century Gothic" w:hAnsi="Century Gothic"/>
          <w:sz w:val="20"/>
          <w:szCs w:val="20"/>
        </w:rPr>
      </w:pPr>
      <w:r w:rsidRPr="00CC37C6">
        <w:rPr>
          <w:sz w:val="36"/>
          <w:szCs w:val="20"/>
        </w:rPr>
        <w:t xml:space="preserve">□ </w:t>
      </w:r>
      <w:r w:rsidRPr="00CC37C6">
        <w:rPr>
          <w:rFonts w:ascii="Century Gothic" w:hAnsi="Century Gothic"/>
          <w:sz w:val="20"/>
          <w:szCs w:val="20"/>
        </w:rPr>
        <w:t>Ha tot</w:t>
      </w:r>
      <w:r w:rsidR="006A464F" w:rsidRPr="00CC37C6">
        <w:rPr>
          <w:rFonts w:ascii="Century Gothic" w:hAnsi="Century Gothic"/>
          <w:sz w:val="20"/>
          <w:szCs w:val="20"/>
        </w:rPr>
        <w:t xml:space="preserve">alizzato N. ________ ore </w:t>
      </w:r>
      <w:r w:rsidRPr="00CC37C6">
        <w:rPr>
          <w:rFonts w:ascii="Century Gothic" w:hAnsi="Century Gothic"/>
          <w:sz w:val="20"/>
          <w:szCs w:val="20"/>
        </w:rPr>
        <w:t xml:space="preserve">di assenza </w:t>
      </w:r>
      <w:r w:rsidR="00C62D4D" w:rsidRPr="00CC37C6">
        <w:rPr>
          <w:rFonts w:ascii="Century Gothic" w:hAnsi="Century Gothic"/>
          <w:sz w:val="20"/>
          <w:szCs w:val="20"/>
        </w:rPr>
        <w:t>su monte ore annuale di</w:t>
      </w:r>
      <w:r w:rsidR="00C62D4D">
        <w:rPr>
          <w:rFonts w:ascii="Century Gothic" w:hAnsi="Century Gothic"/>
          <w:sz w:val="20"/>
          <w:szCs w:val="20"/>
        </w:rPr>
        <w:t xml:space="preserve"> n.</w:t>
      </w:r>
      <w:r w:rsidR="00C62D4D" w:rsidRPr="00CC37C6">
        <w:rPr>
          <w:rFonts w:ascii="Century Gothic" w:hAnsi="Century Gothic"/>
          <w:sz w:val="20"/>
          <w:szCs w:val="20"/>
        </w:rPr>
        <w:t xml:space="preserve"> 990</w:t>
      </w:r>
      <w:r w:rsidR="00C62D4D">
        <w:rPr>
          <w:rFonts w:ascii="Century Gothic" w:hAnsi="Century Gothic"/>
          <w:sz w:val="20"/>
          <w:szCs w:val="20"/>
        </w:rPr>
        <w:t>/1.</w:t>
      </w:r>
      <w:r w:rsidR="00F20665">
        <w:rPr>
          <w:rFonts w:ascii="Century Gothic" w:hAnsi="Century Gothic"/>
          <w:sz w:val="20"/>
          <w:szCs w:val="20"/>
        </w:rPr>
        <w:t>089</w:t>
      </w:r>
      <w:r w:rsidR="00C62D4D">
        <w:rPr>
          <w:rFonts w:ascii="Century Gothic" w:hAnsi="Century Gothic"/>
          <w:sz w:val="20"/>
          <w:szCs w:val="20"/>
        </w:rPr>
        <w:t xml:space="preserve"> ore</w:t>
      </w:r>
    </w:p>
    <w:p w14:paraId="20E41FC0" w14:textId="77777777" w:rsidR="006A464F" w:rsidRPr="00CC37C6" w:rsidRDefault="006A464F" w:rsidP="00241E86">
      <w:pPr>
        <w:rPr>
          <w:rFonts w:ascii="Century Gothic" w:hAnsi="Century Gothic"/>
          <w:sz w:val="20"/>
          <w:szCs w:val="20"/>
        </w:rPr>
      </w:pPr>
    </w:p>
    <w:p w14:paraId="6AA2DA45" w14:textId="77777777" w:rsidR="00241E86" w:rsidRPr="00CC37C6" w:rsidRDefault="00241E86" w:rsidP="00241E86">
      <w:pPr>
        <w:pStyle w:val="Default"/>
        <w:spacing w:before="120"/>
        <w:jc w:val="both"/>
        <w:rPr>
          <w:rFonts w:ascii="Century Gothic" w:hAnsi="Century Gothic"/>
          <w:sz w:val="20"/>
          <w:szCs w:val="20"/>
        </w:rPr>
      </w:pPr>
      <w:r w:rsidRPr="00CC37C6">
        <w:rPr>
          <w:rFonts w:ascii="Century Gothic" w:hAnsi="Century Gothic"/>
          <w:sz w:val="20"/>
          <w:szCs w:val="20"/>
        </w:rPr>
        <w:t>Si ricorda che“…</w:t>
      </w:r>
      <w:r w:rsidRPr="00CC37C6">
        <w:rPr>
          <w:rFonts w:ascii="Century Gothic" w:hAnsi="Century Gothic"/>
          <w:i/>
          <w:iCs/>
          <w:sz w:val="20"/>
          <w:szCs w:val="20"/>
        </w:rPr>
        <w:t xml:space="preserve">ai fini della validità dell’anno scolastico, compreso quello relativo all’ultimo anno di corso, per procedere alla valutazione finale di ciascun studente, è richiesta la </w:t>
      </w:r>
      <w:r w:rsidRPr="00CC37C6">
        <w:rPr>
          <w:rFonts w:ascii="Century Gothic" w:hAnsi="Century Gothic"/>
          <w:b/>
          <w:bCs/>
          <w:i/>
          <w:iCs/>
          <w:sz w:val="20"/>
          <w:szCs w:val="20"/>
        </w:rPr>
        <w:t xml:space="preserve">frequenza di almeno tre quarti dell’orario annuale personalizzato </w:t>
      </w:r>
      <w:r w:rsidRPr="00CC37C6">
        <w:rPr>
          <w:rFonts w:ascii="Century Gothic" w:hAnsi="Century Gothic"/>
          <w:sz w:val="20"/>
          <w:szCs w:val="20"/>
        </w:rPr>
        <w:t xml:space="preserve">( monte ore annuale complessivo di tutte le discipline) . </w:t>
      </w:r>
    </w:p>
    <w:p w14:paraId="049C7AE3" w14:textId="77777777" w:rsidR="006A464F" w:rsidRPr="00CC37C6" w:rsidRDefault="00241E86" w:rsidP="006A464F">
      <w:pPr>
        <w:spacing w:before="120"/>
        <w:jc w:val="both"/>
        <w:rPr>
          <w:rFonts w:ascii="Century Gothic" w:hAnsi="Century Gothic"/>
          <w:sz w:val="20"/>
          <w:szCs w:val="22"/>
        </w:rPr>
      </w:pPr>
      <w:r w:rsidRPr="00CC37C6">
        <w:rPr>
          <w:rFonts w:ascii="Century Gothic" w:hAnsi="Century Gothic"/>
          <w:sz w:val="20"/>
          <w:szCs w:val="22"/>
        </w:rPr>
        <w:t xml:space="preserve"> “</w:t>
      </w:r>
      <w:r w:rsidRPr="00CC37C6">
        <w:rPr>
          <w:rFonts w:ascii="Century Gothic" w:hAnsi="Century Gothic"/>
          <w:i/>
          <w:iCs/>
          <w:sz w:val="20"/>
          <w:szCs w:val="22"/>
        </w:rPr>
        <w:t xml:space="preserve">Il mancato conseguimento del limite minimo di frequenza, comprensivo delle deroghe riconosciute, comporta </w:t>
      </w:r>
      <w:r w:rsidRPr="00CC37C6">
        <w:rPr>
          <w:rFonts w:ascii="Century Gothic" w:hAnsi="Century Gothic"/>
          <w:b/>
          <w:bCs/>
          <w:i/>
          <w:iCs/>
          <w:sz w:val="20"/>
          <w:szCs w:val="22"/>
        </w:rPr>
        <w:t xml:space="preserve">l’esclusione dallo scrutinio finale e la non ammissione </w:t>
      </w:r>
      <w:r w:rsidRPr="00CC37C6">
        <w:rPr>
          <w:rFonts w:ascii="Century Gothic" w:hAnsi="Century Gothic"/>
          <w:i/>
          <w:iCs/>
          <w:sz w:val="20"/>
          <w:szCs w:val="22"/>
        </w:rPr>
        <w:t xml:space="preserve">alla classe successiva o </w:t>
      </w:r>
      <w:r w:rsidRPr="00CC37C6">
        <w:rPr>
          <w:rFonts w:ascii="Century Gothic" w:hAnsi="Century Gothic"/>
          <w:b/>
          <w:bCs/>
          <w:i/>
          <w:iCs/>
          <w:sz w:val="20"/>
          <w:szCs w:val="22"/>
        </w:rPr>
        <w:t>all’esame finale di Stato</w:t>
      </w:r>
      <w:r w:rsidRPr="00CC37C6">
        <w:rPr>
          <w:rFonts w:ascii="Century Gothic" w:hAnsi="Century Gothic"/>
          <w:sz w:val="20"/>
          <w:szCs w:val="22"/>
        </w:rPr>
        <w:t>”. (</w:t>
      </w:r>
      <w:proofErr w:type="spellStart"/>
      <w:r w:rsidRPr="00CC37C6">
        <w:rPr>
          <w:rFonts w:ascii="Century Gothic" w:hAnsi="Century Gothic"/>
          <w:sz w:val="20"/>
          <w:szCs w:val="22"/>
        </w:rPr>
        <w:t>circ</w:t>
      </w:r>
      <w:proofErr w:type="spellEnd"/>
      <w:r w:rsidRPr="00CC37C6">
        <w:rPr>
          <w:rFonts w:ascii="Century Gothic" w:hAnsi="Century Gothic"/>
          <w:sz w:val="20"/>
          <w:szCs w:val="22"/>
        </w:rPr>
        <w:t>. MIUR n. 20 de 04/03/2011).</w:t>
      </w:r>
    </w:p>
    <w:p w14:paraId="1FBC0025" w14:textId="73C3B898" w:rsidR="00241E86" w:rsidRPr="00CC37C6" w:rsidRDefault="006A1E09" w:rsidP="003230AD">
      <w:pPr>
        <w:pStyle w:val="Default"/>
        <w:pBdr>
          <w:bottom w:val="dashSmallGap" w:sz="4" w:space="1" w:color="auto"/>
        </w:pBdr>
        <w:jc w:val="both"/>
        <w:rPr>
          <w:rFonts w:ascii="Century Gothic" w:hAnsi="Century Gothic"/>
          <w:sz w:val="20"/>
          <w:szCs w:val="22"/>
        </w:rPr>
      </w:pPr>
      <w:r>
        <w:rPr>
          <w:rFonts w:ascii="Century Gothic" w:hAnsi="Century Gothic"/>
          <w:color w:val="auto"/>
          <w:sz w:val="20"/>
          <w:szCs w:val="20"/>
        </w:rPr>
        <w:t xml:space="preserve"> </w:t>
      </w:r>
    </w:p>
    <w:p w14:paraId="0A5E5EC4" w14:textId="77777777" w:rsidR="00205EDE" w:rsidRPr="00CC37C6" w:rsidRDefault="00205EDE" w:rsidP="003230AD">
      <w:pPr>
        <w:spacing w:before="240"/>
        <w:rPr>
          <w:rFonts w:ascii="Century Gothic" w:hAnsi="Century Gothic"/>
          <w:sz w:val="20"/>
          <w:szCs w:val="22"/>
        </w:rPr>
      </w:pPr>
      <w:r w:rsidRPr="00CC37C6">
        <w:rPr>
          <w:rFonts w:ascii="Century Gothic" w:hAnsi="Century Gothic"/>
          <w:sz w:val="20"/>
          <w:szCs w:val="22"/>
        </w:rPr>
        <w:t xml:space="preserve">La famiglia è stata informata telefonicamente il giorno_____________ </w:t>
      </w:r>
    </w:p>
    <w:p w14:paraId="61663814" w14:textId="77777777" w:rsidR="00205EDE" w:rsidRPr="00CC37C6" w:rsidRDefault="00205EDE" w:rsidP="00205EDE">
      <w:pPr>
        <w:pStyle w:val="Default"/>
        <w:jc w:val="both"/>
        <w:rPr>
          <w:rFonts w:ascii="Century Gothic" w:hAnsi="Century Gothic"/>
          <w:sz w:val="20"/>
          <w:szCs w:val="22"/>
        </w:rPr>
      </w:pPr>
    </w:p>
    <w:p w14:paraId="29823DEB" w14:textId="77777777" w:rsidR="00205EDE" w:rsidRPr="00CC37C6" w:rsidRDefault="00205EDE" w:rsidP="006A464F">
      <w:pPr>
        <w:rPr>
          <w:rFonts w:ascii="Century Gothic" w:hAnsi="Century Gothic"/>
          <w:sz w:val="20"/>
          <w:szCs w:val="22"/>
        </w:rPr>
      </w:pPr>
      <w:r w:rsidRPr="00CC37C6">
        <w:rPr>
          <w:rFonts w:ascii="Century Gothic" w:hAnsi="Century Gothic"/>
          <w:sz w:val="20"/>
          <w:szCs w:val="22"/>
        </w:rPr>
        <w:t xml:space="preserve">Firma </w:t>
      </w:r>
      <w:r w:rsidR="00DB4873" w:rsidRPr="00CC37C6">
        <w:rPr>
          <w:rFonts w:ascii="Century Gothic" w:hAnsi="Century Gothic"/>
          <w:sz w:val="20"/>
          <w:szCs w:val="22"/>
        </w:rPr>
        <w:t>leggibile del Coordinatore di Classe</w:t>
      </w:r>
      <w:r w:rsidR="006A464F" w:rsidRPr="00CC37C6">
        <w:rPr>
          <w:rFonts w:ascii="Century Gothic" w:hAnsi="Century Gothic"/>
          <w:sz w:val="20"/>
          <w:szCs w:val="22"/>
        </w:rPr>
        <w:tab/>
      </w:r>
      <w:r w:rsidR="003230AD" w:rsidRPr="00CC37C6">
        <w:rPr>
          <w:rFonts w:ascii="Century Gothic" w:hAnsi="Century Gothic"/>
          <w:sz w:val="20"/>
          <w:szCs w:val="22"/>
        </w:rPr>
        <w:t>_________________________</w:t>
      </w:r>
      <w:r w:rsidR="008B0963" w:rsidRPr="00CC37C6">
        <w:rPr>
          <w:rFonts w:ascii="Century Gothic" w:hAnsi="Century Gothic"/>
          <w:sz w:val="20"/>
          <w:szCs w:val="22"/>
        </w:rPr>
        <w:t>_______</w:t>
      </w:r>
      <w:r w:rsidR="003230AD" w:rsidRPr="00CC37C6">
        <w:rPr>
          <w:rFonts w:ascii="Century Gothic" w:hAnsi="Century Gothic"/>
          <w:sz w:val="20"/>
          <w:szCs w:val="22"/>
        </w:rPr>
        <w:t>___</w:t>
      </w:r>
    </w:p>
    <w:p w14:paraId="048E345F" w14:textId="77777777" w:rsidR="00241E86" w:rsidRPr="00CC37C6" w:rsidRDefault="00241E86" w:rsidP="003230AD">
      <w:pPr>
        <w:pBdr>
          <w:bottom w:val="dashSmallGap" w:sz="4" w:space="1" w:color="auto"/>
        </w:pBdr>
        <w:rPr>
          <w:rFonts w:ascii="Century Gothic" w:hAnsi="Century Gothic"/>
          <w:sz w:val="20"/>
          <w:szCs w:val="22"/>
        </w:rPr>
      </w:pPr>
    </w:p>
    <w:p w14:paraId="5E7BC560" w14:textId="77777777" w:rsidR="00241E86" w:rsidRPr="00CC37C6" w:rsidRDefault="00241E86" w:rsidP="003230AD">
      <w:pPr>
        <w:spacing w:before="240"/>
        <w:rPr>
          <w:rFonts w:ascii="Century Gothic" w:hAnsi="Century Gothic"/>
          <w:sz w:val="20"/>
          <w:szCs w:val="22"/>
        </w:rPr>
      </w:pPr>
      <w:r w:rsidRPr="00CC37C6">
        <w:rPr>
          <w:rFonts w:ascii="Century Gothic" w:hAnsi="Century Gothic"/>
          <w:sz w:val="20"/>
          <w:szCs w:val="22"/>
        </w:rPr>
        <w:t xml:space="preserve">Il colloquio è avvenuto il giorno_____________ nella sede di Via _________________________ </w:t>
      </w:r>
    </w:p>
    <w:p w14:paraId="4D4FDBCD" w14:textId="77777777" w:rsidR="00241E86" w:rsidRPr="00CC37C6" w:rsidRDefault="00241E86" w:rsidP="00241E86">
      <w:pPr>
        <w:pStyle w:val="Default"/>
        <w:jc w:val="both"/>
        <w:rPr>
          <w:rFonts w:ascii="Century Gothic" w:hAnsi="Century Gothic"/>
          <w:sz w:val="20"/>
          <w:szCs w:val="22"/>
        </w:rPr>
      </w:pPr>
    </w:p>
    <w:p w14:paraId="0BB01ED8" w14:textId="77777777" w:rsidR="003F59A3" w:rsidRDefault="00241E86" w:rsidP="00241E86">
      <w:pPr>
        <w:rPr>
          <w:rFonts w:ascii="Century Gothic" w:hAnsi="Century Gothic"/>
          <w:sz w:val="20"/>
          <w:szCs w:val="22"/>
        </w:rPr>
      </w:pPr>
      <w:r w:rsidRPr="00CC37C6">
        <w:rPr>
          <w:rFonts w:ascii="Century Gothic" w:hAnsi="Century Gothic"/>
          <w:sz w:val="20"/>
          <w:szCs w:val="22"/>
        </w:rPr>
        <w:t xml:space="preserve"> </w:t>
      </w:r>
      <w:r w:rsidR="00DB4873" w:rsidRPr="00CC37C6">
        <w:rPr>
          <w:rFonts w:ascii="Century Gothic" w:hAnsi="Century Gothic"/>
          <w:sz w:val="20"/>
          <w:szCs w:val="22"/>
        </w:rPr>
        <w:tab/>
      </w:r>
      <w:r w:rsidR="00DB4873" w:rsidRPr="00CC37C6">
        <w:rPr>
          <w:rFonts w:ascii="Century Gothic" w:hAnsi="Century Gothic"/>
          <w:sz w:val="20"/>
          <w:szCs w:val="22"/>
        </w:rPr>
        <w:tab/>
      </w:r>
      <w:r w:rsidR="00DB4873" w:rsidRPr="00CC37C6">
        <w:rPr>
          <w:rFonts w:ascii="Century Gothic" w:hAnsi="Century Gothic"/>
          <w:sz w:val="20"/>
          <w:szCs w:val="22"/>
        </w:rPr>
        <w:tab/>
      </w:r>
      <w:r w:rsidR="00DB4873" w:rsidRPr="00CC37C6">
        <w:rPr>
          <w:rFonts w:ascii="Century Gothic" w:hAnsi="Century Gothic"/>
          <w:sz w:val="20"/>
          <w:szCs w:val="22"/>
        </w:rPr>
        <w:tab/>
      </w:r>
      <w:r w:rsidR="003F59A3">
        <w:rPr>
          <w:rFonts w:ascii="Century Gothic" w:hAnsi="Century Gothic"/>
          <w:sz w:val="20"/>
          <w:szCs w:val="22"/>
        </w:rPr>
        <w:t xml:space="preserve">                                                         </w:t>
      </w:r>
    </w:p>
    <w:p w14:paraId="7E9BF000" w14:textId="77777777" w:rsidR="00241E86" w:rsidRPr="00CC37C6" w:rsidRDefault="003F59A3" w:rsidP="00241E86">
      <w:pPr>
        <w:rPr>
          <w:rFonts w:ascii="Century Gothic" w:hAnsi="Century Gothic"/>
          <w:sz w:val="20"/>
          <w:szCs w:val="22"/>
        </w:rPr>
      </w:pPr>
      <w:r>
        <w:rPr>
          <w:rFonts w:ascii="Century Gothic" w:hAnsi="Century Gothic"/>
          <w:sz w:val="20"/>
          <w:szCs w:val="22"/>
        </w:rPr>
        <w:t xml:space="preserve">Olbia,                                                                                                        </w:t>
      </w:r>
      <w:r w:rsidR="005913AF">
        <w:rPr>
          <w:rFonts w:ascii="Century Gothic" w:hAnsi="Century Gothic"/>
          <w:sz w:val="20"/>
          <w:szCs w:val="22"/>
        </w:rPr>
        <w:t>La Dirigente Scolastica</w:t>
      </w:r>
    </w:p>
    <w:p w14:paraId="3F531E4B" w14:textId="77777777" w:rsidR="00241E86" w:rsidRPr="00CC37C6" w:rsidRDefault="00241E86" w:rsidP="00241E86">
      <w:pPr>
        <w:rPr>
          <w:rFonts w:ascii="Century Gothic" w:hAnsi="Century Gothic"/>
          <w:sz w:val="20"/>
          <w:szCs w:val="22"/>
        </w:rPr>
      </w:pPr>
    </w:p>
    <w:p w14:paraId="72BE0B78" w14:textId="77777777" w:rsidR="00DB4706" w:rsidRPr="00CC37C6" w:rsidRDefault="00DB4873" w:rsidP="003F59A3">
      <w:pPr>
        <w:pStyle w:val="Default"/>
        <w:rPr>
          <w:rFonts w:ascii="Century Gothic" w:hAnsi="Century Gothic"/>
          <w:sz w:val="20"/>
          <w:szCs w:val="22"/>
        </w:rPr>
      </w:pPr>
      <w:r w:rsidRPr="00CC37C6">
        <w:rPr>
          <w:rFonts w:ascii="Century Gothic" w:hAnsi="Century Gothic"/>
          <w:sz w:val="20"/>
          <w:szCs w:val="22"/>
        </w:rPr>
        <w:tab/>
      </w:r>
      <w:r w:rsidRPr="00CC37C6">
        <w:rPr>
          <w:rFonts w:ascii="Century Gothic" w:hAnsi="Century Gothic"/>
          <w:sz w:val="20"/>
          <w:szCs w:val="22"/>
        </w:rPr>
        <w:tab/>
      </w:r>
      <w:r w:rsidRPr="00CC37C6">
        <w:rPr>
          <w:rFonts w:ascii="Century Gothic" w:hAnsi="Century Gothic"/>
          <w:sz w:val="20"/>
          <w:szCs w:val="22"/>
        </w:rPr>
        <w:tab/>
      </w:r>
      <w:r w:rsidR="003F59A3">
        <w:rPr>
          <w:rFonts w:ascii="Century Gothic" w:hAnsi="Century Gothic"/>
          <w:sz w:val="20"/>
          <w:szCs w:val="22"/>
        </w:rPr>
        <w:t xml:space="preserve">                                                                         </w:t>
      </w:r>
      <w:r w:rsidR="005913AF">
        <w:rPr>
          <w:rFonts w:ascii="Century Gothic" w:hAnsi="Century Gothic"/>
          <w:sz w:val="20"/>
          <w:szCs w:val="22"/>
        </w:rPr>
        <w:t>Prof.ssa Simona Maria Murgia</w:t>
      </w:r>
    </w:p>
    <w:sectPr w:rsidR="00DB4706" w:rsidRPr="00CC37C6" w:rsidSect="008164D4">
      <w:footerReference w:type="even" r:id="rId12"/>
      <w:footerReference w:type="default" r:id="rId13"/>
      <w:pgSz w:w="11906" w:h="16838"/>
      <w:pgMar w:top="568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D46A" w14:textId="77777777" w:rsidR="00C161C9" w:rsidRDefault="00C161C9">
      <w:r>
        <w:separator/>
      </w:r>
    </w:p>
  </w:endnote>
  <w:endnote w:type="continuationSeparator" w:id="0">
    <w:p w14:paraId="1D2EE0A7" w14:textId="77777777" w:rsidR="00C161C9" w:rsidRDefault="00C16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">
    <w:panose1 w:val="020B0604020202020204"/>
    <w:charset w:val="00"/>
    <w:family w:val="roman"/>
    <w:pitch w:val="variable"/>
    <w:sig w:usb0="20002A87" w:usb1="00000000" w:usb2="00000000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A4C87" w14:textId="77777777" w:rsidR="000C2C2D" w:rsidRDefault="000C2C2D" w:rsidP="00AD2B3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9E6AABE" w14:textId="77777777" w:rsidR="000C2C2D" w:rsidRDefault="000C2C2D" w:rsidP="00AD2B3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C5D48" w14:textId="77777777" w:rsidR="000C2C2D" w:rsidRDefault="000C2C2D" w:rsidP="00AD2B39">
    <w:pPr>
      <w:pStyle w:val="Pidipagina"/>
      <w:ind w:right="360"/>
    </w:pPr>
  </w:p>
  <w:p w14:paraId="15B38F77" w14:textId="77777777" w:rsidR="000C2C2D" w:rsidRDefault="000C2C2D" w:rsidP="00AD2B3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ACDF1" w14:textId="77777777" w:rsidR="00C161C9" w:rsidRDefault="00C161C9">
      <w:r>
        <w:separator/>
      </w:r>
    </w:p>
  </w:footnote>
  <w:footnote w:type="continuationSeparator" w:id="0">
    <w:p w14:paraId="19C4A686" w14:textId="77777777" w:rsidR="00C161C9" w:rsidRDefault="00C16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7A0A4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4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7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9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A69708B"/>
    <w:multiLevelType w:val="hybridMultilevel"/>
    <w:tmpl w:val="688E6704"/>
    <w:lvl w:ilvl="0" w:tplc="A0BA8B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23530"/>
    <w:multiLevelType w:val="hybridMultilevel"/>
    <w:tmpl w:val="4FF49E38"/>
    <w:lvl w:ilvl="0" w:tplc="0410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7" w15:restartNumberingAfterBreak="0">
    <w:nsid w:val="36C71C2B"/>
    <w:multiLevelType w:val="hybridMultilevel"/>
    <w:tmpl w:val="C50E2C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D50E23"/>
    <w:multiLevelType w:val="hybridMultilevel"/>
    <w:tmpl w:val="8DCA0E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E6A642">
      <w:start w:val="1"/>
      <w:numFmt w:val="bullet"/>
      <w:lvlText w:val=""/>
      <w:lvlJc w:val="left"/>
      <w:pPr>
        <w:tabs>
          <w:tab w:val="num" w:pos="1797"/>
        </w:tabs>
        <w:ind w:left="1797" w:hanging="71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1D58AA"/>
    <w:multiLevelType w:val="hybridMultilevel"/>
    <w:tmpl w:val="31F013DC"/>
    <w:lvl w:ilvl="0" w:tplc="85E8B232">
      <w:start w:val="3"/>
      <w:numFmt w:val="bullet"/>
      <w:lvlText w:val="-"/>
      <w:lvlJc w:val="left"/>
      <w:pPr>
        <w:ind w:left="720" w:hanging="360"/>
      </w:pPr>
      <w:rPr>
        <w:rFonts w:ascii="Century Gothic" w:eastAsia="MS Mincho" w:hAnsi="Century Gothic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332FC"/>
    <w:multiLevelType w:val="hybridMultilevel"/>
    <w:tmpl w:val="62F022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2F5677"/>
    <w:multiLevelType w:val="multilevel"/>
    <w:tmpl w:val="41B2C4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766C8E"/>
    <w:multiLevelType w:val="hybridMultilevel"/>
    <w:tmpl w:val="53F083D6"/>
    <w:lvl w:ilvl="0" w:tplc="6AEC43E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B6DDE"/>
    <w:multiLevelType w:val="hybridMultilevel"/>
    <w:tmpl w:val="41B2C4D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A722FD"/>
    <w:multiLevelType w:val="hybridMultilevel"/>
    <w:tmpl w:val="173CB8A0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89C7C17"/>
    <w:multiLevelType w:val="hybridMultilevel"/>
    <w:tmpl w:val="2B4C5A1C"/>
    <w:lvl w:ilvl="0" w:tplc="92C61946">
      <w:start w:val="1"/>
      <w:numFmt w:val="bullet"/>
      <w:lvlText w:val=""/>
      <w:lvlJc w:val="left"/>
      <w:pPr>
        <w:tabs>
          <w:tab w:val="num" w:pos="1077"/>
        </w:tabs>
        <w:ind w:left="1077" w:hanging="717"/>
      </w:pPr>
      <w:rPr>
        <w:rFonts w:ascii="Wingdings" w:hAnsi="Wingdings" w:hint="default"/>
        <w:sz w:val="22"/>
        <w:szCs w:val="22"/>
      </w:rPr>
    </w:lvl>
    <w:lvl w:ilvl="1" w:tplc="BA64257E">
      <w:start w:val="1"/>
      <w:numFmt w:val="bullet"/>
      <w:lvlText w:val=""/>
      <w:lvlJc w:val="left"/>
      <w:pPr>
        <w:tabs>
          <w:tab w:val="num" w:pos="1797"/>
        </w:tabs>
        <w:ind w:left="1797" w:hanging="717"/>
      </w:pPr>
      <w:rPr>
        <w:rFonts w:ascii="Wingdings" w:hAnsi="Wingdings" w:hint="default"/>
        <w:sz w:val="22"/>
        <w:szCs w:val="2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F47A1"/>
    <w:multiLevelType w:val="hybridMultilevel"/>
    <w:tmpl w:val="710C69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BB0942"/>
    <w:multiLevelType w:val="hybridMultilevel"/>
    <w:tmpl w:val="BEAAFE70"/>
    <w:lvl w:ilvl="0" w:tplc="0410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num w:numId="1" w16cid:durableId="482821861">
    <w:abstractNumId w:val="15"/>
  </w:num>
  <w:num w:numId="2" w16cid:durableId="68043028">
    <w:abstractNumId w:val="17"/>
  </w:num>
  <w:num w:numId="3" w16cid:durableId="1450470000">
    <w:abstractNumId w:val="8"/>
  </w:num>
  <w:num w:numId="4" w16cid:durableId="655649804">
    <w:abstractNumId w:val="12"/>
  </w:num>
  <w:num w:numId="5" w16cid:durableId="1251541474">
    <w:abstractNumId w:val="13"/>
  </w:num>
  <w:num w:numId="6" w16cid:durableId="2093236184">
    <w:abstractNumId w:val="11"/>
  </w:num>
  <w:num w:numId="7" w16cid:durableId="5251443">
    <w:abstractNumId w:val="7"/>
  </w:num>
  <w:num w:numId="8" w16cid:durableId="1823160824">
    <w:abstractNumId w:val="0"/>
  </w:num>
  <w:num w:numId="9" w16cid:durableId="261912677">
    <w:abstractNumId w:val="14"/>
  </w:num>
  <w:num w:numId="10" w16cid:durableId="2135706133">
    <w:abstractNumId w:val="6"/>
  </w:num>
  <w:num w:numId="11" w16cid:durableId="1004169784">
    <w:abstractNumId w:val="1"/>
  </w:num>
  <w:num w:numId="12" w16cid:durableId="612707854">
    <w:abstractNumId w:val="2"/>
  </w:num>
  <w:num w:numId="13" w16cid:durableId="2078016680">
    <w:abstractNumId w:val="3"/>
  </w:num>
  <w:num w:numId="14" w16cid:durableId="1183009132">
    <w:abstractNumId w:val="4"/>
  </w:num>
  <w:num w:numId="15" w16cid:durableId="2018967964">
    <w:abstractNumId w:val="9"/>
  </w:num>
  <w:num w:numId="16" w16cid:durableId="1681394448">
    <w:abstractNumId w:val="16"/>
  </w:num>
  <w:num w:numId="17" w16cid:durableId="161239399">
    <w:abstractNumId w:val="5"/>
  </w:num>
  <w:num w:numId="18" w16cid:durableId="4226069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06"/>
    <w:rsid w:val="00005C02"/>
    <w:rsid w:val="0001501A"/>
    <w:rsid w:val="000162DA"/>
    <w:rsid w:val="000370C2"/>
    <w:rsid w:val="00041564"/>
    <w:rsid w:val="0007180B"/>
    <w:rsid w:val="00097BB1"/>
    <w:rsid w:val="000A6956"/>
    <w:rsid w:val="000C2C2D"/>
    <w:rsid w:val="000C5598"/>
    <w:rsid w:val="000C7654"/>
    <w:rsid w:val="000E02CA"/>
    <w:rsid w:val="000E0C74"/>
    <w:rsid w:val="000E432C"/>
    <w:rsid w:val="000E48D3"/>
    <w:rsid w:val="000F4C91"/>
    <w:rsid w:val="0011084D"/>
    <w:rsid w:val="0011318D"/>
    <w:rsid w:val="00117159"/>
    <w:rsid w:val="00124F6A"/>
    <w:rsid w:val="001268AF"/>
    <w:rsid w:val="00140ABA"/>
    <w:rsid w:val="0016319C"/>
    <w:rsid w:val="00163CA2"/>
    <w:rsid w:val="00172C08"/>
    <w:rsid w:val="00176DAC"/>
    <w:rsid w:val="001A3278"/>
    <w:rsid w:val="001B12AE"/>
    <w:rsid w:val="001B18FE"/>
    <w:rsid w:val="001B2AAB"/>
    <w:rsid w:val="001B54C1"/>
    <w:rsid w:val="001B7CD4"/>
    <w:rsid w:val="001E3E41"/>
    <w:rsid w:val="001E658D"/>
    <w:rsid w:val="001F0C5C"/>
    <w:rsid w:val="001F2736"/>
    <w:rsid w:val="00202774"/>
    <w:rsid w:val="00202B58"/>
    <w:rsid w:val="00205EDE"/>
    <w:rsid w:val="00215D11"/>
    <w:rsid w:val="0022178E"/>
    <w:rsid w:val="002325DB"/>
    <w:rsid w:val="0024061A"/>
    <w:rsid w:val="00241E86"/>
    <w:rsid w:val="00247D62"/>
    <w:rsid w:val="0025012E"/>
    <w:rsid w:val="00253F2A"/>
    <w:rsid w:val="002873BD"/>
    <w:rsid w:val="00290CD8"/>
    <w:rsid w:val="00290E49"/>
    <w:rsid w:val="00294C02"/>
    <w:rsid w:val="002C067B"/>
    <w:rsid w:val="002C2F85"/>
    <w:rsid w:val="002C351E"/>
    <w:rsid w:val="002C38D2"/>
    <w:rsid w:val="002E4937"/>
    <w:rsid w:val="002F0001"/>
    <w:rsid w:val="002F3969"/>
    <w:rsid w:val="00305062"/>
    <w:rsid w:val="00316206"/>
    <w:rsid w:val="003230AD"/>
    <w:rsid w:val="00341466"/>
    <w:rsid w:val="00342C49"/>
    <w:rsid w:val="00344C5D"/>
    <w:rsid w:val="00350F57"/>
    <w:rsid w:val="00352791"/>
    <w:rsid w:val="00354183"/>
    <w:rsid w:val="00360F2F"/>
    <w:rsid w:val="00363F8A"/>
    <w:rsid w:val="003648FF"/>
    <w:rsid w:val="00371D62"/>
    <w:rsid w:val="00381E58"/>
    <w:rsid w:val="0039459C"/>
    <w:rsid w:val="00395CD4"/>
    <w:rsid w:val="00396538"/>
    <w:rsid w:val="003A0D07"/>
    <w:rsid w:val="003A375B"/>
    <w:rsid w:val="003A47C1"/>
    <w:rsid w:val="003A52CD"/>
    <w:rsid w:val="003B701F"/>
    <w:rsid w:val="003B7E84"/>
    <w:rsid w:val="003C4D0F"/>
    <w:rsid w:val="003D71FD"/>
    <w:rsid w:val="003F15C4"/>
    <w:rsid w:val="003F59A3"/>
    <w:rsid w:val="00412236"/>
    <w:rsid w:val="0043187C"/>
    <w:rsid w:val="00436355"/>
    <w:rsid w:val="00451100"/>
    <w:rsid w:val="004775F9"/>
    <w:rsid w:val="004830C3"/>
    <w:rsid w:val="004923D2"/>
    <w:rsid w:val="00493E76"/>
    <w:rsid w:val="00497DC9"/>
    <w:rsid w:val="004B3FDE"/>
    <w:rsid w:val="004B4C9E"/>
    <w:rsid w:val="004B578E"/>
    <w:rsid w:val="004C04E2"/>
    <w:rsid w:val="004D7B06"/>
    <w:rsid w:val="00544DFF"/>
    <w:rsid w:val="00545730"/>
    <w:rsid w:val="005567AF"/>
    <w:rsid w:val="00561202"/>
    <w:rsid w:val="00566415"/>
    <w:rsid w:val="005812A6"/>
    <w:rsid w:val="005913AF"/>
    <w:rsid w:val="00593341"/>
    <w:rsid w:val="005B6461"/>
    <w:rsid w:val="005C0B50"/>
    <w:rsid w:val="005C6DFA"/>
    <w:rsid w:val="005E31F5"/>
    <w:rsid w:val="005F25C2"/>
    <w:rsid w:val="005F3E65"/>
    <w:rsid w:val="006010D9"/>
    <w:rsid w:val="00606947"/>
    <w:rsid w:val="006119D4"/>
    <w:rsid w:val="00612B32"/>
    <w:rsid w:val="00622713"/>
    <w:rsid w:val="006402F6"/>
    <w:rsid w:val="00653710"/>
    <w:rsid w:val="00655B37"/>
    <w:rsid w:val="00663836"/>
    <w:rsid w:val="00664D69"/>
    <w:rsid w:val="00683B9A"/>
    <w:rsid w:val="0069403F"/>
    <w:rsid w:val="006A1E09"/>
    <w:rsid w:val="006A464F"/>
    <w:rsid w:val="006E6ACD"/>
    <w:rsid w:val="006E6BD5"/>
    <w:rsid w:val="00721695"/>
    <w:rsid w:val="00731D06"/>
    <w:rsid w:val="007407FD"/>
    <w:rsid w:val="00746C81"/>
    <w:rsid w:val="00751436"/>
    <w:rsid w:val="007619E5"/>
    <w:rsid w:val="007627DF"/>
    <w:rsid w:val="00764CA2"/>
    <w:rsid w:val="00766244"/>
    <w:rsid w:val="00787F35"/>
    <w:rsid w:val="00793BE9"/>
    <w:rsid w:val="007B5C21"/>
    <w:rsid w:val="007B76C4"/>
    <w:rsid w:val="007D3327"/>
    <w:rsid w:val="007F2FEA"/>
    <w:rsid w:val="0080004C"/>
    <w:rsid w:val="0080208A"/>
    <w:rsid w:val="008062C3"/>
    <w:rsid w:val="00810098"/>
    <w:rsid w:val="00812F9F"/>
    <w:rsid w:val="00813983"/>
    <w:rsid w:val="008164D4"/>
    <w:rsid w:val="00821D15"/>
    <w:rsid w:val="0082593C"/>
    <w:rsid w:val="008303DE"/>
    <w:rsid w:val="00845245"/>
    <w:rsid w:val="00845A70"/>
    <w:rsid w:val="008562B8"/>
    <w:rsid w:val="008706CA"/>
    <w:rsid w:val="008839B2"/>
    <w:rsid w:val="008863F2"/>
    <w:rsid w:val="00894CC7"/>
    <w:rsid w:val="00897F2A"/>
    <w:rsid w:val="008A6D16"/>
    <w:rsid w:val="008B0963"/>
    <w:rsid w:val="008B11C3"/>
    <w:rsid w:val="008C05DE"/>
    <w:rsid w:val="008D7BEF"/>
    <w:rsid w:val="008E7B07"/>
    <w:rsid w:val="008F0FC8"/>
    <w:rsid w:val="008F15FB"/>
    <w:rsid w:val="00900BAC"/>
    <w:rsid w:val="00904D90"/>
    <w:rsid w:val="0090553D"/>
    <w:rsid w:val="00912CF9"/>
    <w:rsid w:val="0091581E"/>
    <w:rsid w:val="00932FE0"/>
    <w:rsid w:val="009424F0"/>
    <w:rsid w:val="009438FA"/>
    <w:rsid w:val="00943B7F"/>
    <w:rsid w:val="00951013"/>
    <w:rsid w:val="00971A57"/>
    <w:rsid w:val="00971C54"/>
    <w:rsid w:val="00976D47"/>
    <w:rsid w:val="00986B2B"/>
    <w:rsid w:val="00993822"/>
    <w:rsid w:val="0099532B"/>
    <w:rsid w:val="00997F90"/>
    <w:rsid w:val="009A4721"/>
    <w:rsid w:val="009C232B"/>
    <w:rsid w:val="009C62EE"/>
    <w:rsid w:val="009D6B89"/>
    <w:rsid w:val="009E1EA7"/>
    <w:rsid w:val="00A06A1A"/>
    <w:rsid w:val="00A100A8"/>
    <w:rsid w:val="00A11077"/>
    <w:rsid w:val="00A13E0B"/>
    <w:rsid w:val="00A27307"/>
    <w:rsid w:val="00A378AB"/>
    <w:rsid w:val="00A603D7"/>
    <w:rsid w:val="00A66088"/>
    <w:rsid w:val="00A66D11"/>
    <w:rsid w:val="00A84AF3"/>
    <w:rsid w:val="00A8509C"/>
    <w:rsid w:val="00A9045F"/>
    <w:rsid w:val="00A9655D"/>
    <w:rsid w:val="00AA654C"/>
    <w:rsid w:val="00AB3E29"/>
    <w:rsid w:val="00AC1DE0"/>
    <w:rsid w:val="00AC78B2"/>
    <w:rsid w:val="00AD2B39"/>
    <w:rsid w:val="00AE694C"/>
    <w:rsid w:val="00AF24D7"/>
    <w:rsid w:val="00AF6C0C"/>
    <w:rsid w:val="00B03AE0"/>
    <w:rsid w:val="00B1179C"/>
    <w:rsid w:val="00B14AE9"/>
    <w:rsid w:val="00B25BDC"/>
    <w:rsid w:val="00B427D1"/>
    <w:rsid w:val="00B44116"/>
    <w:rsid w:val="00B46C93"/>
    <w:rsid w:val="00B51638"/>
    <w:rsid w:val="00B536CA"/>
    <w:rsid w:val="00B6511B"/>
    <w:rsid w:val="00B679CB"/>
    <w:rsid w:val="00B962D9"/>
    <w:rsid w:val="00BB5F0B"/>
    <w:rsid w:val="00BB74D8"/>
    <w:rsid w:val="00BD0FD3"/>
    <w:rsid w:val="00BD53D2"/>
    <w:rsid w:val="00BD7523"/>
    <w:rsid w:val="00BF1B56"/>
    <w:rsid w:val="00BF5846"/>
    <w:rsid w:val="00C161C9"/>
    <w:rsid w:val="00C31925"/>
    <w:rsid w:val="00C50185"/>
    <w:rsid w:val="00C530AA"/>
    <w:rsid w:val="00C62D4D"/>
    <w:rsid w:val="00C64942"/>
    <w:rsid w:val="00C95946"/>
    <w:rsid w:val="00C9602F"/>
    <w:rsid w:val="00CB56B4"/>
    <w:rsid w:val="00CC2833"/>
    <w:rsid w:val="00CC37C6"/>
    <w:rsid w:val="00CD25D7"/>
    <w:rsid w:val="00CD55CA"/>
    <w:rsid w:val="00CD73BC"/>
    <w:rsid w:val="00D00E06"/>
    <w:rsid w:val="00D0158F"/>
    <w:rsid w:val="00D063D3"/>
    <w:rsid w:val="00D36302"/>
    <w:rsid w:val="00D53A0B"/>
    <w:rsid w:val="00D70FFF"/>
    <w:rsid w:val="00D86048"/>
    <w:rsid w:val="00DA03C3"/>
    <w:rsid w:val="00DA513F"/>
    <w:rsid w:val="00DA7BE4"/>
    <w:rsid w:val="00DB23C7"/>
    <w:rsid w:val="00DB4706"/>
    <w:rsid w:val="00DB4873"/>
    <w:rsid w:val="00DB55D0"/>
    <w:rsid w:val="00DC1097"/>
    <w:rsid w:val="00DC2971"/>
    <w:rsid w:val="00DC33A2"/>
    <w:rsid w:val="00DD5E36"/>
    <w:rsid w:val="00DD7A88"/>
    <w:rsid w:val="00DD7E3C"/>
    <w:rsid w:val="00DE0F02"/>
    <w:rsid w:val="00DE1E55"/>
    <w:rsid w:val="00DF044A"/>
    <w:rsid w:val="00E00033"/>
    <w:rsid w:val="00E10A4D"/>
    <w:rsid w:val="00E23BCE"/>
    <w:rsid w:val="00E24182"/>
    <w:rsid w:val="00E32802"/>
    <w:rsid w:val="00E468F0"/>
    <w:rsid w:val="00E621BA"/>
    <w:rsid w:val="00E657C7"/>
    <w:rsid w:val="00E76DBE"/>
    <w:rsid w:val="00E77E65"/>
    <w:rsid w:val="00E81FD3"/>
    <w:rsid w:val="00E92E0D"/>
    <w:rsid w:val="00EB07A2"/>
    <w:rsid w:val="00EB506E"/>
    <w:rsid w:val="00EC5F2D"/>
    <w:rsid w:val="00EC71AB"/>
    <w:rsid w:val="00ED0A1B"/>
    <w:rsid w:val="00ED1A5F"/>
    <w:rsid w:val="00ED4C6F"/>
    <w:rsid w:val="00ED4FE8"/>
    <w:rsid w:val="00EE01C4"/>
    <w:rsid w:val="00EE3BD4"/>
    <w:rsid w:val="00EE5F55"/>
    <w:rsid w:val="00EF01F7"/>
    <w:rsid w:val="00EF6D16"/>
    <w:rsid w:val="00F00228"/>
    <w:rsid w:val="00F019CD"/>
    <w:rsid w:val="00F02DD6"/>
    <w:rsid w:val="00F136B1"/>
    <w:rsid w:val="00F20665"/>
    <w:rsid w:val="00F21EA7"/>
    <w:rsid w:val="00F45A9D"/>
    <w:rsid w:val="00F464FD"/>
    <w:rsid w:val="00F770AD"/>
    <w:rsid w:val="00F807C1"/>
    <w:rsid w:val="00F807C8"/>
    <w:rsid w:val="00F82C0B"/>
    <w:rsid w:val="00F87E45"/>
    <w:rsid w:val="00FA65A7"/>
    <w:rsid w:val="00FB602D"/>
    <w:rsid w:val="00FB6581"/>
    <w:rsid w:val="00FC6428"/>
    <w:rsid w:val="00FD3E4C"/>
    <w:rsid w:val="00FD6B05"/>
    <w:rsid w:val="00FE3528"/>
    <w:rsid w:val="00FE4B03"/>
    <w:rsid w:val="00FE64FA"/>
    <w:rsid w:val="00F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12672E"/>
  <w15:chartTrackingRefBased/>
  <w15:docId w15:val="{C74A03BB-9C68-2C49-B7D3-EA3079E6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B4706"/>
    <w:rPr>
      <w:sz w:val="24"/>
      <w:szCs w:val="24"/>
    </w:rPr>
  </w:style>
  <w:style w:type="paragraph" w:styleId="Titolo2">
    <w:name w:val="heading 2"/>
    <w:basedOn w:val="Normale"/>
    <w:next w:val="Normale"/>
    <w:qFormat/>
    <w:rsid w:val="00DB4706"/>
    <w:pPr>
      <w:keepNext/>
      <w:widowControl w:val="0"/>
      <w:tabs>
        <w:tab w:val="left" w:pos="754"/>
        <w:tab w:val="right" w:pos="1967"/>
      </w:tabs>
      <w:autoSpaceDE w:val="0"/>
      <w:autoSpaceDN w:val="0"/>
      <w:adjustRightInd w:val="0"/>
      <w:ind w:left="754"/>
      <w:jc w:val="center"/>
      <w:outlineLvl w:val="1"/>
    </w:pPr>
    <w:rPr>
      <w:rFonts w:ascii="Verdana" w:hAnsi="Verdana"/>
      <w:b/>
      <w:bCs/>
      <w:sz w:val="20"/>
      <w:szCs w:val="20"/>
    </w:rPr>
  </w:style>
  <w:style w:type="paragraph" w:styleId="Titolo3">
    <w:name w:val="heading 3"/>
    <w:basedOn w:val="Normale"/>
    <w:next w:val="Normale"/>
    <w:qFormat/>
    <w:rsid w:val="00DB4706"/>
    <w:pPr>
      <w:keepNext/>
      <w:widowControl w:val="0"/>
      <w:tabs>
        <w:tab w:val="right" w:pos="1351"/>
      </w:tabs>
      <w:autoSpaceDE w:val="0"/>
      <w:autoSpaceDN w:val="0"/>
      <w:adjustRightInd w:val="0"/>
      <w:jc w:val="center"/>
      <w:outlineLvl w:val="2"/>
    </w:pPr>
    <w:rPr>
      <w:rFonts w:ascii="Verdana" w:hAnsi="Verdana"/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412236"/>
    <w:pPr>
      <w:keepNext/>
      <w:spacing w:before="240" w:after="60"/>
      <w:outlineLvl w:val="3"/>
    </w:pPr>
    <w:rPr>
      <w:rFonts w:ascii="Cambria" w:eastAsia="MS Mincho" w:hAnsi="Cambria"/>
      <w:b/>
      <w:b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DB4706"/>
    <w:pPr>
      <w:spacing w:after="120"/>
      <w:ind w:left="283"/>
    </w:pPr>
  </w:style>
  <w:style w:type="paragraph" w:styleId="Didascalia">
    <w:name w:val="caption"/>
    <w:basedOn w:val="Normale"/>
    <w:next w:val="Normale"/>
    <w:qFormat/>
    <w:rsid w:val="00DB4706"/>
    <w:pPr>
      <w:overflowPunct w:val="0"/>
      <w:autoSpaceDE w:val="0"/>
      <w:autoSpaceDN w:val="0"/>
      <w:adjustRightInd w:val="0"/>
      <w:ind w:right="3192"/>
      <w:jc w:val="center"/>
      <w:textAlignment w:val="baseline"/>
    </w:pPr>
    <w:rPr>
      <w:rFonts w:ascii="Baskerville Old Face" w:hAnsi="Baskerville Old Face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rsid w:val="00F02DD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02DD6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F02DD6"/>
    <w:rPr>
      <w:color w:val="0000FF"/>
      <w:sz w:val="20"/>
      <w:u w:val="single"/>
    </w:rPr>
  </w:style>
  <w:style w:type="paragraph" w:customStyle="1" w:styleId="Corpodeltesto">
    <w:name w:val="Corpo del testo"/>
    <w:basedOn w:val="Normale"/>
    <w:link w:val="CorpodeltestoCarattere"/>
    <w:rsid w:val="002C2F85"/>
    <w:pPr>
      <w:suppressAutoHyphens/>
      <w:spacing w:after="120"/>
    </w:pPr>
    <w:rPr>
      <w:b/>
      <w:sz w:val="20"/>
      <w:szCs w:val="20"/>
      <w:lang w:val="x-none" w:eastAsia="zh-CN"/>
    </w:rPr>
  </w:style>
  <w:style w:type="character" w:customStyle="1" w:styleId="CorpodeltestoCarattere">
    <w:name w:val="Corpo del testo Carattere"/>
    <w:link w:val="Corpodeltesto"/>
    <w:rsid w:val="00E92E0D"/>
    <w:rPr>
      <w:b/>
      <w:lang w:eastAsia="zh-CN"/>
    </w:rPr>
  </w:style>
  <w:style w:type="paragraph" w:customStyle="1" w:styleId="Intestazione1">
    <w:name w:val="Intestazione1"/>
    <w:basedOn w:val="Normale"/>
    <w:next w:val="Corpodeltesto"/>
    <w:rsid w:val="00E92E0D"/>
    <w:pPr>
      <w:suppressAutoHyphens/>
      <w:jc w:val="center"/>
    </w:pPr>
    <w:rPr>
      <w:sz w:val="28"/>
      <w:szCs w:val="28"/>
      <w:lang w:eastAsia="zh-CN"/>
    </w:rPr>
  </w:style>
  <w:style w:type="character" w:styleId="Numeropagina">
    <w:name w:val="page number"/>
    <w:rsid w:val="00AD2B39"/>
  </w:style>
  <w:style w:type="paragraph" w:styleId="NormaleWeb">
    <w:name w:val="Normal (Web)"/>
    <w:basedOn w:val="Normale"/>
    <w:uiPriority w:val="99"/>
    <w:rsid w:val="00290CD8"/>
    <w:pPr>
      <w:spacing w:beforeLines="1" w:afterLines="1"/>
    </w:pPr>
    <w:rPr>
      <w:rFonts w:ascii="Times" w:eastAsia="MS Mincho" w:hAnsi="Times"/>
      <w:sz w:val="20"/>
      <w:szCs w:val="20"/>
    </w:rPr>
  </w:style>
  <w:style w:type="paragraph" w:customStyle="1" w:styleId="Grigliachiara-Colore31">
    <w:name w:val="Griglia chiara - Colore 31"/>
    <w:basedOn w:val="Normale"/>
    <w:uiPriority w:val="34"/>
    <w:qFormat/>
    <w:rsid w:val="00E657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E3B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4Carattere">
    <w:name w:val="Titolo 4 Carattere"/>
    <w:link w:val="Titolo4"/>
    <w:semiHidden/>
    <w:rsid w:val="00412236"/>
    <w:rPr>
      <w:rFonts w:ascii="Cambria" w:eastAsia="MS Mincho" w:hAnsi="Cambria" w:cs="Times New Roman"/>
      <w:b/>
      <w:bCs/>
      <w:sz w:val="28"/>
      <w:szCs w:val="28"/>
    </w:rPr>
  </w:style>
  <w:style w:type="table" w:styleId="Grigliatabella">
    <w:name w:val="Table Grid"/>
    <w:basedOn w:val="Tabellanormale"/>
    <w:rsid w:val="00AE6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46C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sic82900l@pec.istruzione.it%2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sic82900l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richiesta uscita autonoma alunno</vt:lpstr>
    </vt:vector>
  </TitlesOfParts>
  <Company/>
  <LinksUpToDate>false</LinksUpToDate>
  <CharactersWithSpaces>1909</CharactersWithSpaces>
  <SharedDoc>false</SharedDoc>
  <HLinks>
    <vt:vector size="12" baseType="variant">
      <vt:variant>
        <vt:i4>5898342</vt:i4>
      </vt:variant>
      <vt:variant>
        <vt:i4>3</vt:i4>
      </vt:variant>
      <vt:variant>
        <vt:i4>0</vt:i4>
      </vt:variant>
      <vt:variant>
        <vt:i4>5</vt:i4>
      </vt:variant>
      <vt:variant>
        <vt:lpwstr>mailto:ssic82900l@pec.istruzione.it</vt:lpwstr>
      </vt:variant>
      <vt:variant>
        <vt:lpwstr/>
      </vt:variant>
      <vt:variant>
        <vt:i4>1114229</vt:i4>
      </vt:variant>
      <vt:variant>
        <vt:i4>0</vt:i4>
      </vt:variant>
      <vt:variant>
        <vt:i4>0</vt:i4>
      </vt:variant>
      <vt:variant>
        <vt:i4>5</vt:i4>
      </vt:variant>
      <vt:variant>
        <vt:lpwstr>mailto:ssic82900l@istruzione.it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richiesta uscita autonoma alunno</dc:title>
  <dc:subject/>
  <dc:creator>lisa</dc:creator>
  <cp:keywords/>
  <dc:description/>
  <cp:lastModifiedBy>Costanzo Sanna</cp:lastModifiedBy>
  <cp:revision>5</cp:revision>
  <dcterms:created xsi:type="dcterms:W3CDTF">2026-10-07T17:08:00Z</dcterms:created>
  <dcterms:modified xsi:type="dcterms:W3CDTF">2026-10-07T17:34:00Z</dcterms:modified>
</cp:coreProperties>
</file>