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BEB65" w14:textId="735C591D" w:rsidR="003A0AFA" w:rsidRDefault="00000000">
      <w:pPr>
        <w:spacing w:after="0" w:line="240" w:lineRule="auto"/>
        <w:jc w:val="center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</w:rPr>
      </w:pPr>
      <w:r>
        <w:rPr>
          <w:rFonts w:ascii="OpenSans Condensed" w:hAnsi="OpenSans Condensed" w:cs="OpenSans Condensed"/>
          <w:color w:val="000000"/>
          <w:sz w:val="32"/>
          <w:szCs w:val="32"/>
          <w:shd w:val="clear" w:color="auto" w:fill="FFFFFF"/>
        </w:rPr>
        <w:t>ISTITUTO TECNICO STATALE SPERIMENTALE "P. P. PASOLINI"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> </w:t>
      </w:r>
      <w:r>
        <w:rPr>
          <w:rFonts w:ascii="OpenSans Condensed" w:hAnsi="OpenSans Condensed" w:cs="OpenSans Condensed"/>
          <w:b/>
          <w:bCs/>
          <w:color w:val="000000"/>
          <w:sz w:val="32"/>
          <w:szCs w:val="32"/>
          <w:shd w:val="clear" w:color="auto" w:fill="FFFFFF"/>
        </w:rPr>
        <w:br/>
        <w:t>Progettazione delle attività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</w:rPr>
        <w:br/>
        <w:t> </w:t>
      </w:r>
      <w:r>
        <w:rPr>
          <w:rFonts w:ascii="OpenSans Condensed" w:hAnsi="OpenSans Condensed" w:cs="OpenSans Condensed"/>
          <w:color w:val="000000"/>
          <w:position w:val="-4"/>
          <w:sz w:val="28"/>
          <w:szCs w:val="28"/>
          <w:shd w:val="clear" w:color="auto" w:fill="FFFFFF"/>
        </w:rPr>
        <w:br/>
        <w:t>Docente: CHIARA CERRUTO</w:t>
      </w:r>
      <w:r>
        <w:rPr>
          <w:rFonts w:ascii="OpenSans Condensed" w:hAnsi="OpenSans Condensed" w:cs="OpenSans Condensed"/>
          <w:color w:val="000000"/>
          <w:position w:val="-4"/>
          <w:sz w:val="28"/>
          <w:szCs w:val="28"/>
          <w:shd w:val="clear" w:color="auto" w:fill="FFFFFF"/>
        </w:rPr>
        <w:br/>
        <w:t>Classe: 1</w:t>
      </w:r>
      <w:r w:rsidR="00CC0639">
        <w:rPr>
          <w:rFonts w:ascii="OpenSans Condensed" w:hAnsi="OpenSans Condensed" w:cs="OpenSans Condensed"/>
          <w:color w:val="000000"/>
          <w:position w:val="-4"/>
          <w:sz w:val="28"/>
          <w:szCs w:val="28"/>
          <w:shd w:val="clear" w:color="auto" w:fill="FFFFFF"/>
        </w:rPr>
        <w:t xml:space="preserve"> AT TURISTICO</w:t>
      </w:r>
      <w:r>
        <w:rPr>
          <w:rFonts w:ascii="OpenSans Condensed" w:hAnsi="OpenSans Condensed" w:cs="OpenSans Condensed"/>
          <w:color w:val="000000"/>
          <w:position w:val="-4"/>
          <w:sz w:val="28"/>
          <w:szCs w:val="28"/>
          <w:shd w:val="clear" w:color="auto" w:fill="FFFFFF"/>
        </w:rPr>
        <w:br/>
        <w:t>Materia: inglese (1^ lingua)</w:t>
      </w:r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</w:rPr>
        <w:t> </w:t>
      </w:r>
    </w:p>
    <w:p w14:paraId="69B16E52" w14:textId="77777777" w:rsidR="00B749B0" w:rsidRDefault="00B749B0">
      <w:pPr>
        <w:spacing w:after="0" w:line="240" w:lineRule="auto"/>
        <w:jc w:val="center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</w:rPr>
      </w:pPr>
    </w:p>
    <w:p w14:paraId="10A5175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Unit 0 Welcome Unit</w:t>
      </w:r>
    </w:p>
    <w:p w14:paraId="287C7B7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Grammar</w:t>
      </w:r>
    </w:p>
    <w:p w14:paraId="4A99FD9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Verb Be </w:t>
      </w:r>
    </w:p>
    <w:p w14:paraId="10A276E1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Subject pronouns and possessive adjectives </w:t>
      </w:r>
    </w:p>
    <w:p w14:paraId="43B7543B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Question words </w:t>
      </w:r>
    </w:p>
    <w:p w14:paraId="6B2721A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Have got </w:t>
      </w:r>
    </w:p>
    <w:p w14:paraId="574271F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Possessive case </w:t>
      </w:r>
    </w:p>
    <w:p w14:paraId="2B1BAF7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Possessive pronouns </w:t>
      </w:r>
    </w:p>
    <w:p w14:paraId="6027E0D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Articles: definite and indefinite </w:t>
      </w:r>
    </w:p>
    <w:p w14:paraId="74E98C2B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Plural nouns </w:t>
      </w:r>
    </w:p>
    <w:p w14:paraId="3EB3355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This that these and those </w:t>
      </w:r>
    </w:p>
    <w:p w14:paraId="7C11739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There is, there are </w:t>
      </w:r>
    </w:p>
    <w:p w14:paraId="448D2C4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Some, any </w:t>
      </w:r>
    </w:p>
    <w:p w14:paraId="76E92690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Preposition of time </w:t>
      </w:r>
    </w:p>
    <w:p w14:paraId="6979630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The time </w:t>
      </w:r>
    </w:p>
    <w:p w14:paraId="70D952D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Past simple: Be </w:t>
      </w:r>
    </w:p>
    <w:p w14:paraId="5C4CFF7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Object pronouns </w:t>
      </w:r>
    </w:p>
    <w:p w14:paraId="10F24D8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Imperatives </w:t>
      </w:r>
    </w:p>
    <w:p w14:paraId="3A951C3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Can for ability, possibility permission and requests</w:t>
      </w:r>
    </w:p>
    <w:p w14:paraId="0567701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Must for obligation and prohibition </w:t>
      </w:r>
    </w:p>
    <w:p w14:paraId="6C434E6F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6D24E7B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3BDB41C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Countries and nationalities </w:t>
      </w:r>
    </w:p>
    <w:p w14:paraId="6576924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Physical appearance</w:t>
      </w:r>
    </w:p>
    <w:p w14:paraId="10D7AA95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The bedroom and personal possessions</w:t>
      </w:r>
    </w:p>
    <w:p w14:paraId="3CB7CD5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Days, months, seasons; numbers and dates </w:t>
      </w:r>
    </w:p>
    <w:p w14:paraId="724DCA8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Places in town and directions </w:t>
      </w:r>
    </w:p>
    <w:p w14:paraId="2D5EF51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Pronunciation </w:t>
      </w:r>
    </w:p>
    <w:p w14:paraId="2EEDEDD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H at the beginning of words ae and a: </w:t>
      </w:r>
    </w:p>
    <w:p w14:paraId="78CA338F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0028E8B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Unit 1 </w:t>
      </w:r>
    </w:p>
    <w:p w14:paraId="3C74806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Grammar </w:t>
      </w:r>
    </w:p>
    <w:p w14:paraId="5C6E098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Present simple</w:t>
      </w:r>
    </w:p>
    <w:p w14:paraId="046FF3F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Adverbs and expressions of frequency </w:t>
      </w:r>
    </w:p>
    <w:p w14:paraId="55EFB4A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Verbs of like and dislike+ -ing</w:t>
      </w:r>
    </w:p>
    <w:p w14:paraId="67F26E0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5A737940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1AFF7860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Daily routine </w:t>
      </w:r>
    </w:p>
    <w:p w14:paraId="55B9B27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My routine</w:t>
      </w:r>
    </w:p>
    <w:p w14:paraId="50009D41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Phrasal verbs </w:t>
      </w:r>
    </w:p>
    <w:p w14:paraId="429DA386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Collocations </w:t>
      </w:r>
    </w:p>
    <w:p w14:paraId="34972E8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Idioms </w:t>
      </w:r>
    </w:p>
    <w:p w14:paraId="26E0217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Free time activities</w:t>
      </w:r>
    </w:p>
    <w:p w14:paraId="7F70D62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26D5778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lastRenderedPageBreak/>
        <w:t xml:space="preserve">Pronunciation </w:t>
      </w:r>
    </w:p>
    <w:p w14:paraId="6657678F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-s and -es </w:t>
      </w:r>
    </w:p>
    <w:p w14:paraId="422CB9E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Unit 2 </w:t>
      </w:r>
    </w:p>
    <w:p w14:paraId="48E4D4C5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Grammar</w:t>
      </w:r>
    </w:p>
    <w:p w14:paraId="0DC35B1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Present continuous </w:t>
      </w:r>
    </w:p>
    <w:p w14:paraId="1A8A4CD0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Adjective order </w:t>
      </w:r>
    </w:p>
    <w:p w14:paraId="46B177AB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Present simple vs present continuous </w:t>
      </w:r>
    </w:p>
    <w:p w14:paraId="2148A620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7B19ECA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Clothes and accessories </w:t>
      </w:r>
    </w:p>
    <w:p w14:paraId="2C9859A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What’s your style? </w:t>
      </w:r>
    </w:p>
    <w:p w14:paraId="6BB4EC5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Adjectives for clothes </w:t>
      </w:r>
    </w:p>
    <w:p w14:paraId="16DB525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Phrasal verbs </w:t>
      </w:r>
    </w:p>
    <w:p w14:paraId="76F2CF4F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Idioms </w:t>
      </w:r>
    </w:p>
    <w:p w14:paraId="5C0805A1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Shops and Shopping </w:t>
      </w:r>
    </w:p>
    <w:p w14:paraId="3ACCDC1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Prices </w:t>
      </w:r>
    </w:p>
    <w:p w14:paraId="60250A3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Collocations </w:t>
      </w:r>
    </w:p>
    <w:p w14:paraId="0805DD5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Pronunciation </w:t>
      </w:r>
    </w:p>
    <w:p w14:paraId="640901A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N (doing) </w:t>
      </w:r>
    </w:p>
    <w:p w14:paraId="48918CE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Unit 3 </w:t>
      </w:r>
    </w:p>
    <w:p w14:paraId="12D86CD1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Grammar </w:t>
      </w:r>
    </w:p>
    <w:p w14:paraId="13D3460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Countable and uncountable nouns </w:t>
      </w:r>
    </w:p>
    <w:p w14:paraId="2B33161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Some Any No </w:t>
      </w:r>
    </w:p>
    <w:p w14:paraId="61E296F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How much? How many? </w:t>
      </w:r>
    </w:p>
    <w:p w14:paraId="4CC6672F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 lot of/ lots of, much, many, a little, a few </w:t>
      </w:r>
    </w:p>
    <w:p w14:paraId="72714DA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Too much, too many, not enough </w:t>
      </w:r>
    </w:p>
    <w:p w14:paraId="7FBD598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1E21A4E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Food and drink</w:t>
      </w:r>
    </w:p>
    <w:p w14:paraId="0BBF352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Yummy breakfast bowls </w:t>
      </w:r>
    </w:p>
    <w:p w14:paraId="4167558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Idioms </w:t>
      </w:r>
    </w:p>
    <w:p w14:paraId="34495B56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Containers and quantities </w:t>
      </w:r>
    </w:p>
    <w:p w14:paraId="7D41C1A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5EAF854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Pronunciation </w:t>
      </w:r>
    </w:p>
    <w:p w14:paraId="0E98CBA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U: few </w:t>
      </w:r>
    </w:p>
    <w:p w14:paraId="16C8F3B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 much </w:t>
      </w:r>
    </w:p>
    <w:p w14:paraId="3639D87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64314CA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Unit 4 </w:t>
      </w:r>
    </w:p>
    <w:p w14:paraId="5256883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5CB3C4B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Grammar </w:t>
      </w:r>
    </w:p>
    <w:p w14:paraId="778ECFE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Past simple:regular verbs </w:t>
      </w:r>
    </w:p>
    <w:p w14:paraId="3CCA19C5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Past time: expressions </w:t>
      </w:r>
    </w:p>
    <w:p w14:paraId="304B8065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Past simple: irregular verbs</w:t>
      </w:r>
    </w:p>
    <w:p w14:paraId="5B8976C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Double genitive </w:t>
      </w:r>
    </w:p>
    <w:p w14:paraId="439DE90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1C01E21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0F4ACAA6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Family </w:t>
      </w:r>
    </w:p>
    <w:p w14:paraId="434CEA51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What about your family </w:t>
      </w:r>
    </w:p>
    <w:p w14:paraId="78C5FF1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  <w:t xml:space="preserve">Collocations </w:t>
      </w:r>
    </w:p>
    <w:p w14:paraId="5ED8E5A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  <w:t xml:space="preserve">Idioms </w:t>
      </w:r>
    </w:p>
    <w:p w14:paraId="41EE597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  <w:t xml:space="preserve">Celebrations </w:t>
      </w:r>
    </w:p>
    <w:p w14:paraId="6FEBB785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  <w:t xml:space="preserve">Phrasal verbs </w:t>
      </w:r>
    </w:p>
    <w:p w14:paraId="40EC627A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</w:p>
    <w:p w14:paraId="478AB13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fr-FR"/>
        </w:rPr>
        <w:t xml:space="preserve">Pronunciation </w:t>
      </w:r>
    </w:p>
    <w:p w14:paraId="2EBD957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-ed </w:t>
      </w:r>
    </w:p>
    <w:p w14:paraId="3A1B2A0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3F2832C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Unit 5 </w:t>
      </w:r>
    </w:p>
    <w:p w14:paraId="0431974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7D861A9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Grammar </w:t>
      </w:r>
    </w:p>
    <w:p w14:paraId="1CB821B4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Past simple: modal verbs </w:t>
      </w:r>
    </w:p>
    <w:p w14:paraId="5EF1A51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Subject and object questions </w:t>
      </w:r>
    </w:p>
    <w:p w14:paraId="7756839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Adverbs of manner </w:t>
      </w:r>
    </w:p>
    <w:p w14:paraId="4D03592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1480F009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Vocabulary</w:t>
      </w:r>
    </w:p>
    <w:p w14:paraId="31855732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Sports </w:t>
      </w:r>
    </w:p>
    <w:p w14:paraId="636EEF68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Are you competitive </w:t>
      </w:r>
    </w:p>
    <w:p w14:paraId="31E3453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Collocations </w:t>
      </w:r>
    </w:p>
    <w:p w14:paraId="76E43AE7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Idioms </w:t>
      </w:r>
    </w:p>
    <w:p w14:paraId="2CB4B8E3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>Sports equipment</w:t>
      </w:r>
    </w:p>
    <w:p w14:paraId="2C25B7C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Phrasal verbs </w:t>
      </w:r>
    </w:p>
    <w:p w14:paraId="3E091D6C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7EBA8BED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Pronunciation </w:t>
      </w:r>
    </w:p>
    <w:p w14:paraId="5596FF2E" w14:textId="77777777" w:rsidR="00B749B0" w:rsidRP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 w:rsidRPr="00B749B0"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Silent letters </w:t>
      </w:r>
    </w:p>
    <w:p w14:paraId="3F7053F3" w14:textId="77777777" w:rsidR="00B749B0" w:rsidRDefault="00B749B0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0CF6C092" w14:textId="77777777" w:rsidR="003F5E2F" w:rsidRDefault="003F5E2F" w:rsidP="00B749B0">
      <w:pPr>
        <w:spacing w:after="0" w:line="240" w:lineRule="auto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</w:p>
    <w:p w14:paraId="3136885C" w14:textId="2C9BAC0E" w:rsidR="003F5E2F" w:rsidRDefault="003F5E2F" w:rsidP="003F5E2F">
      <w:pPr>
        <w:spacing w:after="0" w:line="240" w:lineRule="auto"/>
        <w:jc w:val="right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Firme </w:t>
      </w:r>
    </w:p>
    <w:p w14:paraId="705B84C9" w14:textId="40D19EF4" w:rsidR="003F5E2F" w:rsidRDefault="003F5E2F" w:rsidP="003F5E2F">
      <w:pPr>
        <w:spacing w:after="0" w:line="240" w:lineRule="auto"/>
        <w:jc w:val="right"/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Docente </w:t>
      </w:r>
    </w:p>
    <w:p w14:paraId="5A320E8B" w14:textId="49D77615" w:rsidR="003F5E2F" w:rsidRDefault="003F5E2F" w:rsidP="003F5E2F">
      <w:pPr>
        <w:spacing w:after="0" w:line="240" w:lineRule="auto"/>
        <w:jc w:val="right"/>
      </w:pPr>
      <w:r>
        <w:rPr>
          <w:rFonts w:ascii="Arial" w:hAnsi="Arial" w:cs="Arial"/>
          <w:color w:val="000000"/>
          <w:position w:val="-3"/>
          <w:sz w:val="24"/>
          <w:szCs w:val="24"/>
          <w:shd w:val="clear" w:color="auto" w:fill="FFFFFF"/>
          <w:lang w:val="en-US"/>
        </w:rPr>
        <w:t xml:space="preserve">Rappresentanti </w:t>
      </w:r>
    </w:p>
    <w:sectPr w:rsidR="003F5E2F" w:rsidSect="000F6147">
      <w:footerReference w:type="default" r:id="rId8"/>
      <w:pgSz w:w="11906" w:h="16838" w:code="9"/>
      <w:pgMar w:top="850" w:right="850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A7425" w14:textId="77777777" w:rsidR="003E6408" w:rsidRDefault="003E6408" w:rsidP="006E0FDA">
      <w:pPr>
        <w:spacing w:after="0" w:line="240" w:lineRule="auto"/>
      </w:pPr>
      <w:r>
        <w:separator/>
      </w:r>
    </w:p>
  </w:endnote>
  <w:endnote w:type="continuationSeparator" w:id="0">
    <w:p w14:paraId="1D8A134F" w14:textId="77777777" w:rsidR="003E6408" w:rsidRDefault="003E6408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ans Condensed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A9114" w14:textId="77777777" w:rsidR="003A0AFA" w:rsidRDefault="00000000">
    <w:pPr>
      <w:jc w:val="center"/>
      <w:rPr>
        <w:rFonts w:ascii="Arial" w:hAnsi="Arial" w:cs="Arial"/>
      </w:rPr>
    </w:pPr>
    <w:r>
      <w:fldChar w:fldCharType="begin"/>
    </w:r>
    <w:r>
      <w:instrText>PAGE \* MERGEFORMAT</w:instrText>
    </w:r>
    <w:r>
      <w:fldChar w:fldCharType="separate"/>
    </w:r>
    <w:r>
      <w:rPr>
        <w:rFonts w:ascii="Arial" w:hAnsi="Arial" w:cs="Arial"/>
      </w:rPr>
      <w:t>1</w:t>
    </w:r>
    <w:r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95124" w14:textId="77777777" w:rsidR="003E6408" w:rsidRDefault="003E6408" w:rsidP="006E0FDA">
      <w:pPr>
        <w:spacing w:after="0" w:line="240" w:lineRule="auto"/>
      </w:pPr>
      <w:r>
        <w:separator/>
      </w:r>
    </w:p>
  </w:footnote>
  <w:footnote w:type="continuationSeparator" w:id="0">
    <w:p w14:paraId="421691DB" w14:textId="77777777" w:rsidR="003E6408" w:rsidRDefault="003E6408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AEC5564"/>
    <w:multiLevelType w:val="hybridMultilevel"/>
    <w:tmpl w:val="6ADE2BB0"/>
    <w:lvl w:ilvl="0" w:tplc="66554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FAF4CA2"/>
    <w:multiLevelType w:val="hybridMultilevel"/>
    <w:tmpl w:val="5374FEC4"/>
    <w:lvl w:ilvl="0" w:tplc="12248566">
      <w:start w:val="1"/>
      <w:numFmt w:val="decimal"/>
      <w:lvlText w:val="%1."/>
      <w:lvlJc w:val="left"/>
      <w:pPr>
        <w:ind w:left="720" w:hanging="360"/>
      </w:pPr>
    </w:lvl>
    <w:lvl w:ilvl="1" w:tplc="12248566" w:tentative="1">
      <w:start w:val="1"/>
      <w:numFmt w:val="lowerLetter"/>
      <w:lvlText w:val="%2."/>
      <w:lvlJc w:val="left"/>
      <w:pPr>
        <w:ind w:left="1440" w:hanging="360"/>
      </w:pPr>
    </w:lvl>
    <w:lvl w:ilvl="2" w:tplc="12248566" w:tentative="1">
      <w:start w:val="1"/>
      <w:numFmt w:val="lowerRoman"/>
      <w:lvlText w:val="%3."/>
      <w:lvlJc w:val="right"/>
      <w:pPr>
        <w:ind w:left="2160" w:hanging="180"/>
      </w:pPr>
    </w:lvl>
    <w:lvl w:ilvl="3" w:tplc="12248566" w:tentative="1">
      <w:start w:val="1"/>
      <w:numFmt w:val="decimal"/>
      <w:lvlText w:val="%4."/>
      <w:lvlJc w:val="left"/>
      <w:pPr>
        <w:ind w:left="2880" w:hanging="360"/>
      </w:pPr>
    </w:lvl>
    <w:lvl w:ilvl="4" w:tplc="12248566" w:tentative="1">
      <w:start w:val="1"/>
      <w:numFmt w:val="lowerLetter"/>
      <w:lvlText w:val="%5."/>
      <w:lvlJc w:val="left"/>
      <w:pPr>
        <w:ind w:left="3600" w:hanging="360"/>
      </w:pPr>
    </w:lvl>
    <w:lvl w:ilvl="5" w:tplc="12248566" w:tentative="1">
      <w:start w:val="1"/>
      <w:numFmt w:val="lowerRoman"/>
      <w:lvlText w:val="%6."/>
      <w:lvlJc w:val="right"/>
      <w:pPr>
        <w:ind w:left="4320" w:hanging="180"/>
      </w:pPr>
    </w:lvl>
    <w:lvl w:ilvl="6" w:tplc="12248566" w:tentative="1">
      <w:start w:val="1"/>
      <w:numFmt w:val="decimal"/>
      <w:lvlText w:val="%7."/>
      <w:lvlJc w:val="left"/>
      <w:pPr>
        <w:ind w:left="5040" w:hanging="360"/>
      </w:pPr>
    </w:lvl>
    <w:lvl w:ilvl="7" w:tplc="12248566" w:tentative="1">
      <w:start w:val="1"/>
      <w:numFmt w:val="lowerLetter"/>
      <w:lvlText w:val="%8."/>
      <w:lvlJc w:val="left"/>
      <w:pPr>
        <w:ind w:left="5760" w:hanging="360"/>
      </w:pPr>
    </w:lvl>
    <w:lvl w:ilvl="8" w:tplc="12248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95850123">
    <w:abstractNumId w:val="5"/>
  </w:num>
  <w:num w:numId="2" w16cid:durableId="1900895151">
    <w:abstractNumId w:val="7"/>
  </w:num>
  <w:num w:numId="3" w16cid:durableId="1770811464">
    <w:abstractNumId w:val="8"/>
  </w:num>
  <w:num w:numId="4" w16cid:durableId="504636255">
    <w:abstractNumId w:val="6"/>
  </w:num>
  <w:num w:numId="5" w16cid:durableId="698892671">
    <w:abstractNumId w:val="2"/>
  </w:num>
  <w:num w:numId="6" w16cid:durableId="240332557">
    <w:abstractNumId w:val="0"/>
  </w:num>
  <w:num w:numId="7" w16cid:durableId="199561366">
    <w:abstractNumId w:val="4"/>
  </w:num>
  <w:num w:numId="8" w16cid:durableId="874805833">
    <w:abstractNumId w:val="1"/>
  </w:num>
  <w:num w:numId="9" w16cid:durableId="2010401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64E"/>
    <w:rsid w:val="00065F9C"/>
    <w:rsid w:val="000F6147"/>
    <w:rsid w:val="00112029"/>
    <w:rsid w:val="00135412"/>
    <w:rsid w:val="001C4B50"/>
    <w:rsid w:val="001F39F9"/>
    <w:rsid w:val="002842D4"/>
    <w:rsid w:val="00361FF4"/>
    <w:rsid w:val="003A0AFA"/>
    <w:rsid w:val="003B5299"/>
    <w:rsid w:val="003E6408"/>
    <w:rsid w:val="003F5E2F"/>
    <w:rsid w:val="00493A0C"/>
    <w:rsid w:val="004D6B48"/>
    <w:rsid w:val="00531A4E"/>
    <w:rsid w:val="00535F5A"/>
    <w:rsid w:val="00555F58"/>
    <w:rsid w:val="006E6663"/>
    <w:rsid w:val="008B3AC2"/>
    <w:rsid w:val="008E4333"/>
    <w:rsid w:val="008F680D"/>
    <w:rsid w:val="009B2448"/>
    <w:rsid w:val="00AC197E"/>
    <w:rsid w:val="00B21D59"/>
    <w:rsid w:val="00B749B0"/>
    <w:rsid w:val="00BD419F"/>
    <w:rsid w:val="00CC0639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2921"/>
  <w15:docId w15:val="{31400B7D-9D3E-4E0B-9743-0A4EBFA6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61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PHPDOCX">
    <w:name w:val="Heading 1 PHPDOCX"/>
    <w:basedOn w:val="Normale"/>
    <w:next w:val="Normale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e"/>
    <w:next w:val="Normale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e"/>
    <w:next w:val="Normale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e"/>
    <w:next w:val="Normale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e"/>
    <w:next w:val="Normale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e"/>
    <w:next w:val="Normale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e"/>
    <w:next w:val="Normale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e"/>
    <w:next w:val="Normale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e"/>
    <w:next w:val="Normale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e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e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e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e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e"/>
    <w:next w:val="Normale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e"/>
    <w:next w:val="Normale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e"/>
    <w:next w:val="Normale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e"/>
    <w:next w:val="Normale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e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eastAsia="ja-JP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Chiara Cerruto</cp:lastModifiedBy>
  <cp:revision>3</cp:revision>
  <dcterms:created xsi:type="dcterms:W3CDTF">2026-06-03T10:23:00Z</dcterms:created>
  <dcterms:modified xsi:type="dcterms:W3CDTF">2026-06-17T19:30:00Z</dcterms:modified>
</cp:coreProperties>
</file>